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12528D" w:rsidRPr="001F55F0" w:rsidRDefault="0012528D">
      <w:pPr>
        <w:pStyle w:val="divname"/>
        <w:spacing w:before="160"/>
        <w:rPr>
          <w:rStyle w:val="span"/>
          <w:rFonts w:ascii="Trebuchet MS" w:eastAsia="Trebuchet MS" w:hAnsi="Trebuchet MS" w:cs="Trebuchet MS"/>
          <w:sz w:val="48"/>
          <w:szCs w:val="48"/>
        </w:rPr>
      </w:pPr>
      <w:r w:rsidRPr="001F55F0">
        <w:rPr>
          <w:rStyle w:val="documentnamefName"/>
          <w:rFonts w:ascii="Trebuchet MS" w:eastAsia="Trebuchet MS" w:hAnsi="Trebuchet MS" w:cs="Trebuchet MS"/>
        </w:rPr>
        <w:t xml:space="preserve">    </w:t>
      </w:r>
      <w:r w:rsidR="00C9347C" w:rsidRPr="001F55F0">
        <w:rPr>
          <w:rStyle w:val="documentnamefName"/>
          <w:rFonts w:ascii="Trebuchet MS" w:eastAsia="Trebuchet MS" w:hAnsi="Trebuchet MS" w:cs="Trebuchet MS"/>
        </w:rPr>
        <w:t>Hamza</w:t>
      </w:r>
      <w:r w:rsidR="00C9347C" w:rsidRPr="001F55F0">
        <w:rPr>
          <w:rStyle w:val="span"/>
          <w:rFonts w:ascii="Trebuchet MS" w:eastAsia="Trebuchet MS" w:hAnsi="Trebuchet MS" w:cs="Trebuchet MS"/>
          <w:sz w:val="48"/>
          <w:szCs w:val="48"/>
        </w:rPr>
        <w:t xml:space="preserve"> Larit</w:t>
      </w:r>
      <w:r w:rsidRPr="001F55F0">
        <w:rPr>
          <w:rStyle w:val="span"/>
          <w:rFonts w:ascii="Trebuchet MS" w:eastAsia="Trebuchet MS" w:hAnsi="Trebuchet MS" w:cs="Trebuchet MS"/>
          <w:sz w:val="18"/>
          <w:szCs w:val="18"/>
        </w:rPr>
        <w:t xml:space="preserve"> </w:t>
      </w:r>
      <w:r w:rsidRPr="001F55F0">
        <w:rPr>
          <w:rStyle w:val="span"/>
          <w:rFonts w:ascii="Trebuchet MS" w:eastAsia="Trebuchet MS" w:hAnsi="Trebuchet MS" w:cs="Trebuchet MS"/>
          <w:sz w:val="48"/>
          <w:szCs w:val="48"/>
        </w:rPr>
        <w:t xml:space="preserve">                                         </w:t>
      </w:r>
    </w:p>
    <w:p w:rsidR="0012528D" w:rsidRPr="001F55F0" w:rsidRDefault="0012528D">
      <w:pPr>
        <w:pStyle w:val="divname"/>
        <w:spacing w:before="160"/>
        <w:rPr>
          <w:rStyle w:val="span"/>
          <w:rFonts w:ascii="Arial Narrow" w:eastAsia="Trebuchet MS" w:hAnsi="Arial Narrow" w:cs="Trebuchet MS"/>
        </w:rPr>
      </w:pPr>
      <w:r w:rsidRPr="001F55F0">
        <w:rPr>
          <w:rStyle w:val="span"/>
          <w:rFonts w:ascii="Trebuchet MS" w:eastAsia="Trebuchet MS" w:hAnsi="Trebuchet MS" w:cs="Trebuchet MS"/>
          <w:sz w:val="20"/>
          <w:szCs w:val="20"/>
        </w:rPr>
        <w:t xml:space="preserve">        </w:t>
      </w:r>
      <w:r w:rsidRPr="001F55F0">
        <w:rPr>
          <w:rStyle w:val="span"/>
          <w:rFonts w:ascii="Trebuchet MS" w:eastAsia="Trebuchet MS" w:hAnsi="Trebuchet MS" w:cs="Trebuchet MS"/>
        </w:rPr>
        <w:t xml:space="preserve"> </w:t>
      </w:r>
      <w:r w:rsidRPr="001F55F0">
        <w:rPr>
          <w:rStyle w:val="span"/>
          <w:rFonts w:ascii="Arial Narrow" w:eastAsia="Trebuchet MS" w:hAnsi="Arial Narrow" w:cs="Trebuchet MS"/>
        </w:rPr>
        <w:t>+</w:t>
      </w:r>
      <w:r w:rsidRPr="006C682C">
        <w:rPr>
          <w:rFonts w:ascii="Arial Narrow" w:hAnsi="Arial Narrow"/>
          <w:b w:val="0"/>
          <w:bCs w:val="0"/>
          <w:caps w:val="0"/>
          <w:color w:val="auto"/>
          <w:sz w:val="24"/>
          <w:szCs w:val="24"/>
        </w:rPr>
        <w:t xml:space="preserve">213 665 524 936 | </w:t>
      </w:r>
      <w:r w:rsidRPr="006C682C">
        <w:rPr>
          <w:rFonts w:ascii="Arial Narrow" w:eastAsia="Trebuchet MS" w:hAnsi="Arial Narrow"/>
          <w:b w:val="0"/>
          <w:bCs w:val="0"/>
          <w:caps w:val="0"/>
          <w:color w:val="auto"/>
          <w:sz w:val="24"/>
          <w:szCs w:val="24"/>
        </w:rPr>
        <w:t>larithamza</w:t>
      </w:r>
      <w:r w:rsidRPr="006C682C">
        <w:rPr>
          <w:rFonts w:ascii="Arial Narrow" w:hAnsi="Arial Narrow"/>
          <w:b w:val="0"/>
          <w:bCs w:val="0"/>
          <w:caps w:val="0"/>
          <w:color w:val="auto"/>
          <w:sz w:val="24"/>
          <w:szCs w:val="24"/>
        </w:rPr>
        <w:t>@yahoo.fr</w:t>
      </w:r>
      <w:r w:rsidRPr="001F55F0">
        <w:rPr>
          <w:rStyle w:val="span"/>
          <w:rFonts w:ascii="Arial Narrow" w:eastAsia="Trebuchet MS" w:hAnsi="Arial Narrow" w:cs="Trebuchet MS"/>
        </w:rPr>
        <w:t xml:space="preserve">                                                            </w:t>
      </w:r>
    </w:p>
    <w:p w:rsidR="00DE53B8" w:rsidRPr="001F55F0" w:rsidRDefault="0012528D">
      <w:pPr>
        <w:pStyle w:val="divname"/>
        <w:spacing w:before="160"/>
        <w:rPr>
          <w:rFonts w:ascii="Trebuchet MS" w:eastAsia="Trebuchet MS" w:hAnsi="Trebuchet MS" w:cs="Trebuchet MS"/>
        </w:rPr>
      </w:pPr>
      <w:r w:rsidRPr="001F55F0">
        <w:rPr>
          <w:rStyle w:val="span"/>
          <w:rFonts w:ascii="Trebuchet MS" w:eastAsia="Trebuchet MS" w:hAnsi="Trebuchet MS" w:cs="Trebuchet MS"/>
          <w:sz w:val="48"/>
          <w:szCs w:val="48"/>
        </w:rPr>
        <w:t xml:space="preserve">                                                       </w:t>
      </w:r>
      <w:r w:rsidRPr="0012528D">
        <w:rPr>
          <w:rFonts w:ascii="Tahoma" w:hAnsi="Tahoma" w:cs="Tahoma"/>
          <w:b w:val="0"/>
          <w:bCs w:val="0"/>
          <w:caps w:val="0"/>
          <w:noProof/>
          <w:color w:val="00B0F0"/>
          <w:kern w:val="36"/>
          <w:sz w:val="56"/>
          <w:szCs w:val="56"/>
          <w:lang w:val="fr-FR" w:eastAsia="fr-FR"/>
        </w:rPr>
        <w:drawing>
          <wp:inline distT="0" distB="0" distL="0" distR="0" wp14:anchorId="1F467D3A" wp14:editId="6E3ED0C4">
            <wp:extent cx="1236980" cy="1199129"/>
            <wp:effectExtent l="0" t="0" r="1270" b="1270"/>
            <wp:docPr id="2" name="Image 2" descr="E:\GSW_002-US DV-2019 Loterie (Green Card)-600x600 p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GSW_002-US DV-2019 Loterie (Green Card)-600x600 px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5368" cy="12266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53B8" w:rsidRPr="00833903" w:rsidRDefault="00C9347C">
      <w:pPr>
        <w:pStyle w:val="div"/>
        <w:spacing w:line="0" w:lineRule="atLeast"/>
        <w:rPr>
          <w:rFonts w:ascii="Trebuchet MS" w:eastAsia="Trebuchet MS" w:hAnsi="Trebuchet MS" w:cs="Trebuchet MS"/>
          <w:sz w:val="0"/>
          <w:szCs w:val="0"/>
        </w:rPr>
      </w:pPr>
      <w:r w:rsidRPr="00833903">
        <w:rPr>
          <w:rFonts w:ascii="Trebuchet MS" w:eastAsia="Trebuchet MS" w:hAnsi="Trebuchet MS" w:cs="Trebuchet MS"/>
          <w:sz w:val="0"/>
          <w:szCs w:val="0"/>
        </w:rPr>
        <w:t> </w:t>
      </w:r>
    </w:p>
    <w:p w:rsidR="00DE53B8" w:rsidRPr="0012528D" w:rsidRDefault="00C9347C">
      <w:pPr>
        <w:pStyle w:val="divdocumentdivsectiontitle"/>
        <w:pBdr>
          <w:bottom w:val="single" w:sz="8" w:space="1" w:color="CC3333"/>
        </w:pBdr>
        <w:spacing w:before="160" w:after="80"/>
        <w:rPr>
          <w:rFonts w:ascii="Trebuchet MS" w:eastAsia="Trebuchet MS" w:hAnsi="Trebuchet MS" w:cs="Trebuchet MS"/>
          <w:b/>
          <w:bCs/>
          <w:color w:val="666666"/>
        </w:rPr>
      </w:pPr>
      <w:r w:rsidRPr="0012528D">
        <w:rPr>
          <w:rFonts w:ascii="Trebuchet MS" w:eastAsia="Trebuchet MS" w:hAnsi="Trebuchet MS" w:cs="Trebuchet MS"/>
          <w:b/>
          <w:bCs/>
          <w:color w:val="666666"/>
        </w:rPr>
        <w:t>Summary</w:t>
      </w:r>
    </w:p>
    <w:p w:rsidR="00DE53B8" w:rsidRDefault="0012528D">
      <w:pPr>
        <w:pStyle w:val="p"/>
        <w:spacing w:line="260" w:lineRule="atLeast"/>
        <w:ind w:left="2200"/>
        <w:rPr>
          <w:rFonts w:ascii="Trebuchet MS" w:eastAsia="Trebuchet MS" w:hAnsi="Trebuchet MS" w:cs="Trebuchet MS"/>
          <w:sz w:val="20"/>
          <w:szCs w:val="20"/>
        </w:rPr>
      </w:pPr>
      <w:r w:rsidRPr="0012528D">
        <w:rPr>
          <w:rFonts w:ascii="Trebuchet MS" w:eastAsia="Trebuchet MS" w:hAnsi="Trebuchet MS" w:cs="Trebuchet MS"/>
          <w:sz w:val="20"/>
          <w:szCs w:val="20"/>
        </w:rPr>
        <w:t xml:space="preserve">Quality-driven </w:t>
      </w:r>
      <w:proofErr w:type="spellStart"/>
      <w:r w:rsidR="00657DDE">
        <w:rPr>
          <w:rFonts w:ascii="Trebuchet MS" w:eastAsia="Trebuchet MS" w:hAnsi="Trebuchet MS" w:cs="Trebuchet MS"/>
          <w:sz w:val="20"/>
          <w:szCs w:val="20"/>
        </w:rPr>
        <w:t>Sr.</w:t>
      </w:r>
      <w:r w:rsidRPr="0012528D">
        <w:rPr>
          <w:rFonts w:ascii="Trebuchet MS" w:eastAsia="Trebuchet MS" w:hAnsi="Trebuchet MS" w:cs="Trebuchet MS"/>
          <w:sz w:val="20"/>
          <w:szCs w:val="20"/>
        </w:rPr>
        <w:t>Project</w:t>
      </w:r>
      <w:proofErr w:type="spellEnd"/>
      <w:r w:rsidRPr="0012528D">
        <w:rPr>
          <w:rFonts w:ascii="Trebuchet MS" w:eastAsia="Trebuchet MS" w:hAnsi="Trebuchet MS" w:cs="Trebuchet MS"/>
          <w:sz w:val="20"/>
          <w:szCs w:val="20"/>
        </w:rPr>
        <w:t xml:space="preserve"> </w:t>
      </w:r>
      <w:r w:rsidR="009E33BA">
        <w:rPr>
          <w:rFonts w:ascii="Trebuchet MS" w:eastAsia="Trebuchet MS" w:hAnsi="Trebuchet MS" w:cs="Trebuchet MS"/>
          <w:sz w:val="20"/>
          <w:szCs w:val="20"/>
        </w:rPr>
        <w:t>Enginee</w:t>
      </w:r>
      <w:r w:rsidR="00657DDE">
        <w:rPr>
          <w:rFonts w:ascii="Trebuchet MS" w:eastAsia="Trebuchet MS" w:hAnsi="Trebuchet MS" w:cs="Trebuchet MS"/>
          <w:sz w:val="20"/>
          <w:szCs w:val="20"/>
        </w:rPr>
        <w:t>r</w:t>
      </w:r>
      <w:r w:rsidR="009E33BA">
        <w:rPr>
          <w:rFonts w:ascii="Trebuchet MS" w:eastAsia="Trebuchet MS" w:hAnsi="Trebuchet MS" w:cs="Trebuchet MS"/>
          <w:sz w:val="20"/>
          <w:szCs w:val="20"/>
        </w:rPr>
        <w:t xml:space="preserve"> </w:t>
      </w:r>
      <w:r w:rsidRPr="0012528D">
        <w:rPr>
          <w:rFonts w:ascii="Trebuchet MS" w:eastAsia="Trebuchet MS" w:hAnsi="Trebuchet MS" w:cs="Trebuchet MS"/>
          <w:sz w:val="20"/>
          <w:szCs w:val="20"/>
        </w:rPr>
        <w:t xml:space="preserve">with 19 years of experience in executing multicultural projects within the oil and gas industry, including gas processing facilities and LNG. Possesses extensive knowledge in </w:t>
      </w:r>
      <w:r w:rsidR="009E33BA" w:rsidRPr="0012528D">
        <w:rPr>
          <w:rFonts w:ascii="Trebuchet MS" w:eastAsia="Trebuchet MS" w:hAnsi="Trebuchet MS" w:cs="Trebuchet MS"/>
          <w:sz w:val="20"/>
          <w:szCs w:val="20"/>
        </w:rPr>
        <w:t xml:space="preserve">project </w:t>
      </w:r>
      <w:r w:rsidR="00253697">
        <w:rPr>
          <w:rFonts w:ascii="Trebuchet MS" w:eastAsia="Trebuchet MS" w:hAnsi="Trebuchet MS" w:cs="Trebuchet MS"/>
          <w:sz w:val="20"/>
          <w:szCs w:val="20"/>
        </w:rPr>
        <w:t>engineering management</w:t>
      </w:r>
      <w:r w:rsidRPr="0012528D">
        <w:rPr>
          <w:rFonts w:ascii="Trebuchet MS" w:eastAsia="Trebuchet MS" w:hAnsi="Trebuchet MS" w:cs="Trebuchet MS"/>
          <w:sz w:val="20"/>
          <w:szCs w:val="20"/>
        </w:rPr>
        <w:t xml:space="preserve">, detailed engineering, interface management, as well as construction, commissioning and </w:t>
      </w:r>
      <w:r w:rsidR="00E8758A" w:rsidRPr="0012528D">
        <w:rPr>
          <w:rFonts w:ascii="Trebuchet MS" w:eastAsia="Trebuchet MS" w:hAnsi="Trebuchet MS" w:cs="Trebuchet MS"/>
          <w:sz w:val="20"/>
          <w:szCs w:val="20"/>
        </w:rPr>
        <w:t>closeout</w:t>
      </w:r>
      <w:r w:rsidRPr="0012528D">
        <w:rPr>
          <w:rFonts w:ascii="Trebuchet MS" w:eastAsia="Trebuchet MS" w:hAnsi="Trebuchet MS" w:cs="Trebuchet MS"/>
          <w:sz w:val="20"/>
          <w:szCs w:val="20"/>
        </w:rPr>
        <w:t>.</w:t>
      </w:r>
    </w:p>
    <w:p w:rsidR="002E630B" w:rsidRDefault="002E630B" w:rsidP="002E630B">
      <w:pPr>
        <w:pStyle w:val="divdocumentdivsectiontitle"/>
        <w:pBdr>
          <w:bottom w:val="single" w:sz="8" w:space="1" w:color="CC3333"/>
        </w:pBdr>
        <w:spacing w:before="160" w:after="80"/>
        <w:rPr>
          <w:rFonts w:ascii="Trebuchet MS" w:eastAsia="Trebuchet MS" w:hAnsi="Trebuchet MS" w:cs="Trebuchet MS"/>
          <w:b/>
          <w:bCs/>
          <w:color w:val="666666"/>
        </w:rPr>
      </w:pPr>
      <w:r>
        <w:rPr>
          <w:rFonts w:ascii="Trebuchet MS" w:eastAsia="Trebuchet MS" w:hAnsi="Trebuchet MS" w:cs="Trebuchet MS"/>
          <w:b/>
          <w:bCs/>
          <w:color w:val="666666"/>
        </w:rPr>
        <w:t>References</w:t>
      </w:r>
    </w:p>
    <w:p w:rsidR="002E630B" w:rsidRPr="0012528D" w:rsidRDefault="002E630B" w:rsidP="002E630B">
      <w:pPr>
        <w:pStyle w:val="ulli"/>
        <w:numPr>
          <w:ilvl w:val="0"/>
          <w:numId w:val="6"/>
        </w:numPr>
        <w:pBdr>
          <w:left w:val="none" w:sz="0" w:space="0" w:color="auto"/>
        </w:pBdr>
        <w:spacing w:line="260" w:lineRule="atLeast"/>
        <w:ind w:left="2840" w:hanging="252"/>
        <w:rPr>
          <w:rStyle w:val="lev1"/>
          <w:rFonts w:ascii="Trebuchet MS" w:eastAsia="Trebuchet MS" w:hAnsi="Trebuchet MS" w:cs="Trebuchet MS"/>
          <w:sz w:val="20"/>
          <w:szCs w:val="20"/>
        </w:rPr>
      </w:pPr>
      <w:r>
        <w:rPr>
          <w:rStyle w:val="lev1"/>
          <w:rFonts w:ascii="Trebuchet MS" w:eastAsia="Trebuchet MS" w:hAnsi="Trebuchet MS" w:cs="Trebuchet MS"/>
          <w:b/>
          <w:bCs/>
          <w:sz w:val="20"/>
          <w:szCs w:val="20"/>
        </w:rPr>
        <w:t>Terry B. McCarthy</w:t>
      </w:r>
      <w:r w:rsidR="0012528D">
        <w:rPr>
          <w:rStyle w:val="lev1"/>
          <w:rFonts w:ascii="Trebuchet MS" w:eastAsia="Trebuchet MS" w:hAnsi="Trebuchet MS" w:cs="Trebuchet MS"/>
          <w:b/>
          <w:bCs/>
          <w:sz w:val="20"/>
          <w:szCs w:val="20"/>
        </w:rPr>
        <w:t xml:space="preserve"> (retired) BP STAFF</w:t>
      </w:r>
    </w:p>
    <w:p w:rsidR="0012528D" w:rsidRDefault="0012528D" w:rsidP="0012528D">
      <w:pPr>
        <w:pStyle w:val="ulli"/>
        <w:pBdr>
          <w:left w:val="none" w:sz="0" w:space="0" w:color="auto"/>
        </w:pBdr>
        <w:spacing w:line="260" w:lineRule="atLeast"/>
        <w:ind w:left="2588"/>
        <w:rPr>
          <w:rFonts w:ascii="Trebuchet MS" w:eastAsia="Trebuchet MS" w:hAnsi="Trebuchet MS" w:cs="Trebuchet MS"/>
          <w:sz w:val="20"/>
          <w:szCs w:val="20"/>
        </w:rPr>
      </w:pPr>
    </w:p>
    <w:p w:rsidR="002E630B" w:rsidRDefault="0012528D" w:rsidP="002E630B">
      <w:pPr>
        <w:pStyle w:val="p"/>
        <w:spacing w:line="260" w:lineRule="atLeast"/>
        <w:ind w:left="2200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 xml:space="preserve">           </w:t>
      </w:r>
      <w:r w:rsidR="002E630B">
        <w:rPr>
          <w:rFonts w:ascii="Trebuchet MS" w:eastAsia="Trebuchet MS" w:hAnsi="Trebuchet MS" w:cs="Trebuchet MS"/>
          <w:sz w:val="20"/>
          <w:szCs w:val="20"/>
        </w:rPr>
        <w:t xml:space="preserve">In </w:t>
      </w:r>
      <w:proofErr w:type="spellStart"/>
      <w:r w:rsidR="002E630B">
        <w:rPr>
          <w:rFonts w:ascii="Trebuchet MS" w:eastAsia="Trebuchet MS" w:hAnsi="Trebuchet MS" w:cs="Trebuchet MS"/>
          <w:sz w:val="20"/>
          <w:szCs w:val="20"/>
        </w:rPr>
        <w:t>Amenas</w:t>
      </w:r>
      <w:proofErr w:type="spellEnd"/>
      <w:r w:rsidR="002E630B">
        <w:rPr>
          <w:rFonts w:ascii="Trebuchet MS" w:eastAsia="Trebuchet MS" w:hAnsi="Trebuchet MS" w:cs="Trebuchet MS"/>
          <w:sz w:val="20"/>
          <w:szCs w:val="20"/>
        </w:rPr>
        <w:t xml:space="preserve"> Development Engineer </w:t>
      </w:r>
      <w:r>
        <w:rPr>
          <w:rFonts w:ascii="Trebuchet MS" w:eastAsia="Trebuchet MS" w:hAnsi="Trebuchet MS" w:cs="Trebuchet MS"/>
          <w:sz w:val="20"/>
          <w:szCs w:val="20"/>
        </w:rPr>
        <w:t>British Petroleum</w:t>
      </w:r>
      <w:r w:rsidR="002E630B">
        <w:rPr>
          <w:rFonts w:ascii="Trebuchet MS" w:eastAsia="Trebuchet MS" w:hAnsi="Trebuchet MS" w:cs="Trebuchet MS"/>
          <w:sz w:val="20"/>
          <w:szCs w:val="20"/>
        </w:rPr>
        <w:t>.</w:t>
      </w:r>
    </w:p>
    <w:p w:rsidR="002E630B" w:rsidRPr="0012528D" w:rsidRDefault="0012528D" w:rsidP="002E630B">
      <w:pPr>
        <w:pStyle w:val="p"/>
        <w:spacing w:line="260" w:lineRule="atLeast"/>
        <w:ind w:left="2200"/>
        <w:rPr>
          <w:rFonts w:ascii="Trebuchet MS" w:eastAsia="Trebuchet MS" w:hAnsi="Trebuchet MS" w:cs="Trebuchet MS"/>
          <w:sz w:val="20"/>
          <w:szCs w:val="20"/>
          <w:lang w:val="fr-FR"/>
        </w:rPr>
      </w:pPr>
      <w:r w:rsidRPr="0012528D">
        <w:rPr>
          <w:rStyle w:val="lev1"/>
          <w:rFonts w:ascii="Trebuchet MS" w:eastAsia="Trebuchet MS" w:hAnsi="Trebuchet MS" w:cs="Trebuchet MS"/>
          <w:b/>
          <w:bCs/>
          <w:sz w:val="20"/>
          <w:szCs w:val="20"/>
        </w:rPr>
        <w:t xml:space="preserve">           </w:t>
      </w:r>
      <w:r w:rsidR="002E630B" w:rsidRPr="0012528D">
        <w:rPr>
          <w:rStyle w:val="lev1"/>
          <w:rFonts w:ascii="Trebuchet MS" w:eastAsia="Trebuchet MS" w:hAnsi="Trebuchet MS" w:cs="Trebuchet MS"/>
          <w:b/>
          <w:bCs/>
          <w:sz w:val="20"/>
          <w:szCs w:val="20"/>
          <w:lang w:val="fr-FR"/>
        </w:rPr>
        <w:t>Email: t.mccarthy410@gmail.com</w:t>
      </w:r>
    </w:p>
    <w:p w:rsidR="002E630B" w:rsidRDefault="0012528D" w:rsidP="002E630B">
      <w:pPr>
        <w:pStyle w:val="p"/>
        <w:spacing w:line="260" w:lineRule="atLeast"/>
        <w:ind w:left="2200"/>
        <w:rPr>
          <w:rStyle w:val="lev1"/>
          <w:rFonts w:ascii="Trebuchet MS" w:eastAsia="Trebuchet MS" w:hAnsi="Trebuchet MS" w:cs="Trebuchet MS"/>
          <w:b/>
          <w:bCs/>
          <w:sz w:val="20"/>
          <w:szCs w:val="20"/>
          <w:lang w:val="fr-FR"/>
        </w:rPr>
      </w:pPr>
      <w:r w:rsidRPr="0012528D">
        <w:rPr>
          <w:rStyle w:val="lev1"/>
          <w:rFonts w:ascii="Trebuchet MS" w:eastAsia="Trebuchet MS" w:hAnsi="Trebuchet MS" w:cs="Trebuchet MS"/>
          <w:b/>
          <w:bCs/>
          <w:sz w:val="20"/>
          <w:szCs w:val="20"/>
          <w:lang w:val="fr-FR"/>
        </w:rPr>
        <w:t xml:space="preserve">         </w:t>
      </w:r>
      <w:r>
        <w:rPr>
          <w:rStyle w:val="lev1"/>
          <w:rFonts w:ascii="Trebuchet MS" w:eastAsia="Trebuchet MS" w:hAnsi="Trebuchet MS" w:cs="Trebuchet MS"/>
          <w:b/>
          <w:bCs/>
          <w:sz w:val="20"/>
          <w:szCs w:val="20"/>
          <w:lang w:val="fr-FR"/>
        </w:rPr>
        <w:t xml:space="preserve"> </w:t>
      </w:r>
      <w:r w:rsidRPr="0012528D">
        <w:rPr>
          <w:rStyle w:val="lev1"/>
          <w:rFonts w:ascii="Trebuchet MS" w:eastAsia="Trebuchet MS" w:hAnsi="Trebuchet MS" w:cs="Trebuchet MS"/>
          <w:b/>
          <w:bCs/>
          <w:sz w:val="20"/>
          <w:szCs w:val="20"/>
          <w:lang w:val="fr-FR"/>
        </w:rPr>
        <w:t xml:space="preserve"> </w:t>
      </w:r>
      <w:proofErr w:type="spellStart"/>
      <w:proofErr w:type="gramStart"/>
      <w:r w:rsidR="002E630B" w:rsidRPr="0012528D">
        <w:rPr>
          <w:rStyle w:val="lev1"/>
          <w:rFonts w:ascii="Trebuchet MS" w:eastAsia="Trebuchet MS" w:hAnsi="Trebuchet MS" w:cs="Trebuchet MS"/>
          <w:b/>
          <w:bCs/>
          <w:sz w:val="20"/>
          <w:szCs w:val="20"/>
          <w:lang w:val="fr-FR"/>
        </w:rPr>
        <w:t>Cell</w:t>
      </w:r>
      <w:proofErr w:type="spellEnd"/>
      <w:r w:rsidR="002E630B" w:rsidRPr="0012528D">
        <w:rPr>
          <w:rStyle w:val="lev1"/>
          <w:rFonts w:ascii="Trebuchet MS" w:eastAsia="Trebuchet MS" w:hAnsi="Trebuchet MS" w:cs="Trebuchet MS"/>
          <w:b/>
          <w:bCs/>
          <w:sz w:val="20"/>
          <w:szCs w:val="20"/>
          <w:lang w:val="fr-FR"/>
        </w:rPr>
        <w:t>:+</w:t>
      </w:r>
      <w:proofErr w:type="gramEnd"/>
      <w:r w:rsidR="002E630B" w:rsidRPr="0012528D">
        <w:rPr>
          <w:rStyle w:val="lev1"/>
          <w:rFonts w:ascii="Trebuchet MS" w:eastAsia="Trebuchet MS" w:hAnsi="Trebuchet MS" w:cs="Trebuchet MS"/>
          <w:b/>
          <w:bCs/>
          <w:sz w:val="20"/>
          <w:szCs w:val="20"/>
          <w:lang w:val="fr-FR"/>
        </w:rPr>
        <w:t>14046177286</w:t>
      </w:r>
    </w:p>
    <w:p w:rsidR="0012528D" w:rsidRPr="0012528D" w:rsidRDefault="0012528D" w:rsidP="002E630B">
      <w:pPr>
        <w:pStyle w:val="p"/>
        <w:spacing w:line="260" w:lineRule="atLeast"/>
        <w:ind w:left="2200"/>
        <w:rPr>
          <w:rFonts w:ascii="Trebuchet MS" w:eastAsia="Trebuchet MS" w:hAnsi="Trebuchet MS" w:cs="Trebuchet MS"/>
          <w:sz w:val="20"/>
          <w:szCs w:val="20"/>
          <w:lang w:val="fr-FR"/>
        </w:rPr>
      </w:pPr>
    </w:p>
    <w:p w:rsidR="0012528D" w:rsidRPr="0012528D" w:rsidRDefault="002E630B" w:rsidP="002E630B">
      <w:pPr>
        <w:pStyle w:val="ulli"/>
        <w:numPr>
          <w:ilvl w:val="0"/>
          <w:numId w:val="7"/>
        </w:numPr>
        <w:spacing w:line="260" w:lineRule="atLeast"/>
        <w:ind w:left="2840" w:hanging="252"/>
        <w:rPr>
          <w:rStyle w:val="lev1"/>
          <w:rFonts w:ascii="Trebuchet MS" w:eastAsia="Trebuchet MS" w:hAnsi="Trebuchet MS" w:cs="Trebuchet MS"/>
          <w:sz w:val="20"/>
          <w:szCs w:val="20"/>
        </w:rPr>
      </w:pPr>
      <w:proofErr w:type="spellStart"/>
      <w:r>
        <w:rPr>
          <w:rStyle w:val="lev1"/>
          <w:rFonts w:ascii="Trebuchet MS" w:eastAsia="Trebuchet MS" w:hAnsi="Trebuchet MS" w:cs="Trebuchet MS"/>
          <w:b/>
          <w:bCs/>
          <w:sz w:val="20"/>
          <w:szCs w:val="20"/>
        </w:rPr>
        <w:t>Øyvind</w:t>
      </w:r>
      <w:proofErr w:type="spellEnd"/>
      <w:r>
        <w:rPr>
          <w:rStyle w:val="lev1"/>
          <w:rFonts w:ascii="Trebuchet MS" w:eastAsia="Trebuchet MS" w:hAnsi="Trebuchet MS" w:cs="Trebuchet MS"/>
          <w:b/>
          <w:bCs/>
          <w:sz w:val="20"/>
          <w:szCs w:val="20"/>
        </w:rPr>
        <w:t xml:space="preserve"> </w:t>
      </w:r>
      <w:proofErr w:type="spellStart"/>
      <w:r>
        <w:rPr>
          <w:rStyle w:val="lev1"/>
          <w:rFonts w:ascii="Trebuchet MS" w:eastAsia="Trebuchet MS" w:hAnsi="Trebuchet MS" w:cs="Trebuchet MS"/>
          <w:b/>
          <w:bCs/>
          <w:sz w:val="20"/>
          <w:szCs w:val="20"/>
        </w:rPr>
        <w:t>Ommundsen</w:t>
      </w:r>
      <w:proofErr w:type="spellEnd"/>
    </w:p>
    <w:p w:rsidR="002E630B" w:rsidRDefault="002E630B" w:rsidP="0012528D">
      <w:pPr>
        <w:pStyle w:val="ulli"/>
        <w:spacing w:line="260" w:lineRule="atLeast"/>
        <w:ind w:left="2588"/>
        <w:rPr>
          <w:rFonts w:ascii="Trebuchet MS" w:eastAsia="Trebuchet MS" w:hAnsi="Trebuchet MS" w:cs="Trebuchet MS"/>
          <w:sz w:val="20"/>
          <w:szCs w:val="20"/>
        </w:rPr>
      </w:pPr>
      <w:r>
        <w:rPr>
          <w:rStyle w:val="lev1"/>
          <w:rFonts w:ascii="Trebuchet MS" w:eastAsia="Trebuchet MS" w:hAnsi="Trebuchet MS" w:cs="Trebuchet MS"/>
          <w:b/>
          <w:bCs/>
          <w:sz w:val="20"/>
          <w:szCs w:val="20"/>
        </w:rPr>
        <w:br/>
      </w:r>
      <w:r w:rsidR="0012528D">
        <w:rPr>
          <w:rFonts w:ascii="Trebuchet MS" w:eastAsia="Trebuchet MS" w:hAnsi="Trebuchet MS" w:cs="Trebuchet MS"/>
          <w:sz w:val="20"/>
          <w:szCs w:val="20"/>
        </w:rPr>
        <w:t xml:space="preserve">    </w:t>
      </w:r>
      <w:r w:rsidRPr="0012528D">
        <w:rPr>
          <w:rFonts w:ascii="Trebuchet MS" w:eastAsia="Trebuchet MS" w:hAnsi="Trebuchet MS" w:cs="Trebuchet MS"/>
          <w:b/>
          <w:sz w:val="20"/>
          <w:szCs w:val="20"/>
        </w:rPr>
        <w:t xml:space="preserve">In </w:t>
      </w:r>
      <w:proofErr w:type="spellStart"/>
      <w:r w:rsidRPr="0012528D">
        <w:rPr>
          <w:rFonts w:ascii="Trebuchet MS" w:eastAsia="Trebuchet MS" w:hAnsi="Trebuchet MS" w:cs="Trebuchet MS"/>
          <w:b/>
          <w:sz w:val="20"/>
          <w:szCs w:val="20"/>
        </w:rPr>
        <w:t>Amenas</w:t>
      </w:r>
      <w:proofErr w:type="spellEnd"/>
      <w:r w:rsidR="0012528D">
        <w:rPr>
          <w:rFonts w:ascii="Trebuchet MS" w:eastAsia="Trebuchet MS" w:hAnsi="Trebuchet MS" w:cs="Trebuchet MS"/>
          <w:b/>
          <w:sz w:val="20"/>
          <w:szCs w:val="20"/>
        </w:rPr>
        <w:t xml:space="preserve"> Gas Field</w:t>
      </w:r>
      <w:r w:rsidRPr="0012528D">
        <w:rPr>
          <w:rFonts w:ascii="Trebuchet MS" w:eastAsia="Trebuchet MS" w:hAnsi="Trebuchet MS" w:cs="Trebuchet MS"/>
          <w:b/>
          <w:sz w:val="20"/>
          <w:szCs w:val="20"/>
        </w:rPr>
        <w:t xml:space="preserve"> Project Manager</w:t>
      </w:r>
      <w:r w:rsidRPr="0012528D">
        <w:rPr>
          <w:rFonts w:ascii="Trebuchet MS" w:eastAsia="Trebuchet MS" w:hAnsi="Trebuchet MS" w:cs="Trebuchet MS"/>
          <w:b/>
          <w:sz w:val="20"/>
          <w:szCs w:val="20"/>
        </w:rPr>
        <w:br/>
      </w:r>
      <w:r w:rsidR="0012528D">
        <w:rPr>
          <w:rFonts w:ascii="Trebuchet MS" w:eastAsia="Trebuchet MS" w:hAnsi="Trebuchet MS" w:cs="Trebuchet MS"/>
          <w:sz w:val="20"/>
          <w:szCs w:val="20"/>
        </w:rPr>
        <w:t xml:space="preserve">    </w:t>
      </w:r>
      <w:r w:rsidRPr="0012528D">
        <w:rPr>
          <w:rFonts w:ascii="Trebuchet MS" w:eastAsia="Trebuchet MS" w:hAnsi="Trebuchet MS" w:cs="Trebuchet MS"/>
          <w:b/>
          <w:sz w:val="20"/>
          <w:szCs w:val="20"/>
        </w:rPr>
        <w:t>Norwegian mobile phone:</w:t>
      </w:r>
      <w:r>
        <w:rPr>
          <w:rFonts w:ascii="Trebuchet MS" w:eastAsia="Trebuchet MS" w:hAnsi="Trebuchet MS" w:cs="Trebuchet MS"/>
          <w:sz w:val="20"/>
          <w:szCs w:val="20"/>
        </w:rPr>
        <w:t xml:space="preserve"> +4790626351</w:t>
      </w:r>
      <w:r>
        <w:rPr>
          <w:rFonts w:ascii="Trebuchet MS" w:eastAsia="Trebuchet MS" w:hAnsi="Trebuchet MS" w:cs="Trebuchet MS"/>
          <w:sz w:val="20"/>
          <w:szCs w:val="20"/>
        </w:rPr>
        <w:br/>
      </w:r>
      <w:r w:rsidR="0012528D">
        <w:rPr>
          <w:rFonts w:ascii="Trebuchet MS" w:eastAsia="Trebuchet MS" w:hAnsi="Trebuchet MS" w:cs="Trebuchet MS"/>
          <w:sz w:val="20"/>
          <w:szCs w:val="20"/>
        </w:rPr>
        <w:t xml:space="preserve">    </w:t>
      </w:r>
      <w:proofErr w:type="spellStart"/>
      <w:r w:rsidRPr="0012528D">
        <w:rPr>
          <w:rFonts w:ascii="Trebuchet MS" w:eastAsia="Trebuchet MS" w:hAnsi="Trebuchet MS" w:cs="Trebuchet MS"/>
          <w:b/>
          <w:sz w:val="20"/>
          <w:szCs w:val="20"/>
        </w:rPr>
        <w:t>Equinor</w:t>
      </w:r>
      <w:proofErr w:type="spellEnd"/>
      <w:r w:rsidRPr="0012528D">
        <w:rPr>
          <w:rFonts w:ascii="Trebuchet MS" w:eastAsia="Trebuchet MS" w:hAnsi="Trebuchet MS" w:cs="Trebuchet MS"/>
          <w:b/>
          <w:sz w:val="20"/>
          <w:szCs w:val="20"/>
        </w:rPr>
        <w:t xml:space="preserve"> email:</w:t>
      </w:r>
      <w:r>
        <w:rPr>
          <w:rFonts w:ascii="Trebuchet MS" w:eastAsia="Trebuchet MS" w:hAnsi="Trebuchet MS" w:cs="Trebuchet MS"/>
          <w:sz w:val="20"/>
          <w:szCs w:val="20"/>
        </w:rPr>
        <w:t xml:space="preserve"> oyvindo@equinor.com</w:t>
      </w:r>
    </w:p>
    <w:p w:rsidR="00DE53B8" w:rsidRDefault="00C9347C">
      <w:pPr>
        <w:pStyle w:val="divdocumentdivsectiontitle"/>
        <w:pBdr>
          <w:bottom w:val="single" w:sz="8" w:space="1" w:color="CC3333"/>
        </w:pBdr>
        <w:spacing w:before="160" w:after="80"/>
        <w:rPr>
          <w:rFonts w:ascii="Trebuchet MS" w:eastAsia="Trebuchet MS" w:hAnsi="Trebuchet MS" w:cs="Trebuchet MS"/>
          <w:b/>
          <w:bCs/>
          <w:color w:val="666666"/>
        </w:rPr>
      </w:pPr>
      <w:r>
        <w:rPr>
          <w:rFonts w:ascii="Trebuchet MS" w:eastAsia="Trebuchet MS" w:hAnsi="Trebuchet MS" w:cs="Trebuchet MS"/>
          <w:b/>
          <w:bCs/>
          <w:color w:val="666666"/>
        </w:rPr>
        <w:t>Experience</w:t>
      </w:r>
    </w:p>
    <w:p w:rsidR="00F90D74" w:rsidRDefault="00F90D74">
      <w:pPr>
        <w:pStyle w:val="divdocumentsinglecolumn"/>
        <w:tabs>
          <w:tab w:val="right" w:pos="10286"/>
        </w:tabs>
        <w:spacing w:line="260" w:lineRule="atLeast"/>
        <w:ind w:left="2200"/>
        <w:rPr>
          <w:rStyle w:val="spanjobtitle"/>
          <w:rFonts w:ascii="Trebuchet MS" w:eastAsia="Trebuchet MS" w:hAnsi="Trebuchet MS" w:cs="Trebuchet MS"/>
          <w:sz w:val="20"/>
          <w:szCs w:val="20"/>
        </w:rPr>
      </w:pPr>
    </w:p>
    <w:p w:rsidR="00F90D74" w:rsidRPr="002B5CC8" w:rsidRDefault="00253697" w:rsidP="00F90D74">
      <w:pPr>
        <w:pStyle w:val="divdocumentsinglecolumn"/>
        <w:tabs>
          <w:tab w:val="right" w:pos="10286"/>
        </w:tabs>
        <w:spacing w:line="260" w:lineRule="atLeast"/>
        <w:ind w:left="2200"/>
        <w:rPr>
          <w:rStyle w:val="spanjobtitle"/>
          <w:rFonts w:ascii="Trebuchet MS" w:eastAsia="Trebuchet MS" w:hAnsi="Trebuchet MS" w:cs="Trebuchet MS"/>
          <w:sz w:val="20"/>
          <w:szCs w:val="20"/>
        </w:rPr>
      </w:pPr>
      <w:proofErr w:type="spellStart"/>
      <w:r>
        <w:rPr>
          <w:rStyle w:val="spanjobtitle"/>
          <w:rFonts w:ascii="Trebuchet MS" w:eastAsia="Trebuchet MS" w:hAnsi="Trebuchet MS" w:cs="Trebuchet MS"/>
          <w:sz w:val="20"/>
          <w:szCs w:val="20"/>
        </w:rPr>
        <w:t>Sr.</w:t>
      </w:r>
      <w:r w:rsidR="009E33BA">
        <w:rPr>
          <w:rStyle w:val="spanjobtitle"/>
          <w:rFonts w:ascii="Trebuchet MS" w:eastAsia="Trebuchet MS" w:hAnsi="Trebuchet MS" w:cs="Trebuchet MS"/>
          <w:sz w:val="20"/>
          <w:szCs w:val="20"/>
        </w:rPr>
        <w:t>Project</w:t>
      </w:r>
      <w:proofErr w:type="spellEnd"/>
      <w:r w:rsidR="009E33BA">
        <w:rPr>
          <w:rStyle w:val="spanjobtitle"/>
          <w:rFonts w:ascii="Trebuchet MS" w:eastAsia="Trebuchet MS" w:hAnsi="Trebuchet MS" w:cs="Trebuchet MS"/>
          <w:sz w:val="20"/>
          <w:szCs w:val="20"/>
        </w:rPr>
        <w:t xml:space="preserve"> </w:t>
      </w:r>
      <w:r w:rsidR="00F90D74">
        <w:rPr>
          <w:rStyle w:val="spanjobtitle"/>
          <w:rFonts w:ascii="Trebuchet MS" w:eastAsia="Trebuchet MS" w:hAnsi="Trebuchet MS" w:cs="Trebuchet MS"/>
          <w:sz w:val="20"/>
          <w:szCs w:val="20"/>
        </w:rPr>
        <w:t xml:space="preserve">Engineer </w:t>
      </w:r>
    </w:p>
    <w:p w:rsidR="00F90D74" w:rsidRPr="002B5CC8" w:rsidRDefault="00F90D74" w:rsidP="00F90D74">
      <w:pPr>
        <w:pStyle w:val="divdocumentsinglecolumn"/>
        <w:tabs>
          <w:tab w:val="right" w:pos="10286"/>
        </w:tabs>
        <w:spacing w:line="260" w:lineRule="atLeast"/>
        <w:ind w:left="2200"/>
        <w:rPr>
          <w:rFonts w:ascii="Trebuchet MS" w:eastAsia="Trebuchet MS" w:hAnsi="Trebuchet MS" w:cs="Trebuchet MS"/>
          <w:b/>
          <w:sz w:val="20"/>
          <w:szCs w:val="20"/>
        </w:rPr>
      </w:pPr>
      <w:r>
        <w:rPr>
          <w:rStyle w:val="singlecolumnspanpaddedlinenth-child1"/>
          <w:rFonts w:ascii="Trebuchet MS" w:eastAsia="Trebuchet MS" w:hAnsi="Trebuchet MS" w:cs="Trebuchet MS"/>
          <w:sz w:val="20"/>
          <w:szCs w:val="20"/>
        </w:rPr>
        <w:t xml:space="preserve"> </w:t>
      </w:r>
      <w:r>
        <w:rPr>
          <w:rStyle w:val="datesWrapper"/>
          <w:rFonts w:ascii="Trebuchet MS" w:eastAsia="Trebuchet MS" w:hAnsi="Trebuchet MS" w:cs="Trebuchet MS"/>
          <w:sz w:val="20"/>
          <w:szCs w:val="20"/>
        </w:rPr>
        <w:tab/>
        <w:t xml:space="preserve"> </w:t>
      </w:r>
      <w:r w:rsidRPr="00F90D74">
        <w:rPr>
          <w:rStyle w:val="span"/>
          <w:rFonts w:ascii="Trebuchet MS" w:eastAsia="Trebuchet MS" w:hAnsi="Trebuchet MS" w:cs="Trebuchet MS"/>
          <w:b/>
          <w:sz w:val="20"/>
          <w:szCs w:val="20"/>
        </w:rPr>
        <w:t>August 2024</w:t>
      </w:r>
      <w:r>
        <w:rPr>
          <w:rStyle w:val="span"/>
          <w:rFonts w:ascii="Trebuchet MS" w:eastAsia="Trebuchet MS" w:hAnsi="Trebuchet MS" w:cs="Trebuchet MS"/>
          <w:b/>
          <w:sz w:val="20"/>
          <w:szCs w:val="20"/>
        </w:rPr>
        <w:t xml:space="preserve"> </w:t>
      </w:r>
      <w:r w:rsidRPr="002B5CC8">
        <w:rPr>
          <w:rStyle w:val="span"/>
          <w:rFonts w:ascii="Trebuchet MS" w:eastAsia="Trebuchet MS" w:hAnsi="Trebuchet MS" w:cs="Trebuchet MS"/>
          <w:b/>
          <w:sz w:val="20"/>
          <w:szCs w:val="20"/>
        </w:rPr>
        <w:t>to Current</w:t>
      </w:r>
      <w:r w:rsidRPr="002B5CC8">
        <w:rPr>
          <w:rStyle w:val="datesWrapper"/>
          <w:rFonts w:ascii="Trebuchet MS" w:eastAsia="Trebuchet MS" w:hAnsi="Trebuchet MS" w:cs="Trebuchet MS"/>
          <w:b/>
          <w:sz w:val="20"/>
          <w:szCs w:val="20"/>
        </w:rPr>
        <w:t xml:space="preserve"> </w:t>
      </w:r>
    </w:p>
    <w:p w:rsidR="00F90D74" w:rsidRPr="006C682C" w:rsidRDefault="008D23ED" w:rsidP="00F90D74">
      <w:pPr>
        <w:pStyle w:val="spanpaddedline"/>
        <w:spacing w:line="260" w:lineRule="atLeast"/>
        <w:ind w:left="2200"/>
        <w:rPr>
          <w:rStyle w:val="span"/>
          <w:rFonts w:ascii="Trebuchet MS" w:eastAsia="Trebuchet MS" w:hAnsi="Trebuchet MS" w:cs="Trebuchet MS"/>
          <w:sz w:val="20"/>
          <w:szCs w:val="20"/>
        </w:rPr>
      </w:pPr>
      <w:proofErr w:type="spellStart"/>
      <w:r w:rsidRPr="008D23ED">
        <w:rPr>
          <w:rFonts w:ascii="Trebuchet MS" w:eastAsia="Trebuchet MS" w:hAnsi="Trebuchet MS" w:cs="Trebuchet MS"/>
          <w:b/>
          <w:bCs/>
          <w:sz w:val="20"/>
          <w:szCs w:val="20"/>
        </w:rPr>
        <w:t>Técnicas</w:t>
      </w:r>
      <w:proofErr w:type="spellEnd"/>
      <w:r w:rsidRPr="008D23ED">
        <w:rPr>
          <w:rFonts w:ascii="Trebuchet MS" w:eastAsia="Trebuchet MS" w:hAnsi="Trebuchet MS" w:cs="Trebuchet MS"/>
          <w:b/>
          <w:bCs/>
          <w:sz w:val="20"/>
          <w:szCs w:val="20"/>
        </w:rPr>
        <w:t xml:space="preserve"> </w:t>
      </w:r>
      <w:proofErr w:type="spellStart"/>
      <w:r w:rsidRPr="008D23ED">
        <w:rPr>
          <w:rFonts w:ascii="Trebuchet MS" w:eastAsia="Trebuchet MS" w:hAnsi="Trebuchet MS" w:cs="Trebuchet MS"/>
          <w:b/>
          <w:bCs/>
          <w:sz w:val="20"/>
          <w:szCs w:val="20"/>
        </w:rPr>
        <w:t>Reunidas</w:t>
      </w:r>
      <w:proofErr w:type="spellEnd"/>
      <w:r w:rsidRPr="008D23ED">
        <w:rPr>
          <w:rFonts w:ascii="Trebuchet MS" w:eastAsia="Trebuchet MS" w:hAnsi="Trebuchet MS" w:cs="Trebuchet MS"/>
          <w:b/>
          <w:bCs/>
          <w:sz w:val="20"/>
          <w:szCs w:val="20"/>
        </w:rPr>
        <w:t xml:space="preserve"> </w:t>
      </w:r>
      <w:r w:rsidR="00806BE2">
        <w:rPr>
          <w:rFonts w:ascii="Trebuchet MS" w:eastAsia="Trebuchet MS" w:hAnsi="Trebuchet MS" w:cs="Trebuchet MS"/>
          <w:b/>
          <w:bCs/>
          <w:sz w:val="20"/>
          <w:szCs w:val="20"/>
        </w:rPr>
        <w:t>G</w:t>
      </w:r>
      <w:r w:rsidRPr="008D23ED">
        <w:rPr>
          <w:rFonts w:ascii="Trebuchet MS" w:eastAsia="Trebuchet MS" w:hAnsi="Trebuchet MS" w:cs="Trebuchet MS"/>
          <w:b/>
          <w:bCs/>
          <w:sz w:val="20"/>
          <w:szCs w:val="20"/>
        </w:rPr>
        <w:t>roup (TR</w:t>
      </w:r>
      <w:proofErr w:type="gramStart"/>
      <w:r w:rsidRPr="008D23ED">
        <w:rPr>
          <w:rFonts w:ascii="Trebuchet MS" w:eastAsia="Trebuchet MS" w:hAnsi="Trebuchet MS" w:cs="Trebuchet MS"/>
          <w:b/>
          <w:bCs/>
          <w:sz w:val="20"/>
          <w:szCs w:val="20"/>
        </w:rPr>
        <w:t>)</w:t>
      </w:r>
      <w:r w:rsidR="003E019E">
        <w:rPr>
          <w:rFonts w:ascii="Trebuchet MS" w:eastAsia="Trebuchet MS" w:hAnsi="Trebuchet MS" w:cs="Trebuchet MS"/>
          <w:b/>
          <w:bCs/>
          <w:sz w:val="20"/>
          <w:szCs w:val="20"/>
        </w:rPr>
        <w:t>-</w:t>
      </w:r>
      <w:proofErr w:type="gramEnd"/>
      <w:r w:rsidR="00253697">
        <w:rPr>
          <w:rStyle w:val="span"/>
          <w:rFonts w:ascii="Trebuchet MS" w:eastAsia="Trebuchet MS" w:hAnsi="Trebuchet MS" w:cs="Trebuchet MS"/>
          <w:sz w:val="20"/>
          <w:szCs w:val="20"/>
        </w:rPr>
        <w:t xml:space="preserve"> Madrid Area</w:t>
      </w:r>
      <w:r w:rsidR="00F90D74" w:rsidRPr="00483BDF">
        <w:rPr>
          <w:rStyle w:val="span"/>
          <w:rFonts w:ascii="Trebuchet MS" w:eastAsia="Trebuchet MS" w:hAnsi="Trebuchet MS" w:cs="Trebuchet MS"/>
          <w:sz w:val="20"/>
          <w:szCs w:val="20"/>
        </w:rPr>
        <w:t xml:space="preserve">, </w:t>
      </w:r>
      <w:r w:rsidR="00253697">
        <w:rPr>
          <w:rStyle w:val="span"/>
          <w:rFonts w:ascii="Trebuchet MS" w:eastAsia="Trebuchet MS" w:hAnsi="Trebuchet MS" w:cs="Trebuchet MS"/>
          <w:sz w:val="20"/>
          <w:szCs w:val="20"/>
        </w:rPr>
        <w:t>Spain</w:t>
      </w:r>
    </w:p>
    <w:p w:rsidR="00F90D74" w:rsidRPr="00483BDF" w:rsidRDefault="00F90D74" w:rsidP="00F90D74">
      <w:pPr>
        <w:pStyle w:val="spanpaddedline"/>
        <w:spacing w:line="260" w:lineRule="atLeast"/>
        <w:ind w:left="2200"/>
        <w:rPr>
          <w:rFonts w:ascii="Trebuchet MS" w:eastAsia="Trebuchet MS" w:hAnsi="Trebuchet MS" w:cs="Trebuchet MS"/>
          <w:sz w:val="20"/>
          <w:szCs w:val="20"/>
        </w:rPr>
      </w:pPr>
    </w:p>
    <w:p w:rsidR="00F90D74" w:rsidRDefault="00F90D74" w:rsidP="00F90D74">
      <w:pPr>
        <w:pStyle w:val="ulli"/>
        <w:numPr>
          <w:ilvl w:val="0"/>
          <w:numId w:val="1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 xml:space="preserve">Member of project management team, </w:t>
      </w:r>
      <w:r w:rsidR="00806BE2">
        <w:rPr>
          <w:rFonts w:ascii="Trebuchet MS" w:eastAsia="Trebuchet MS" w:hAnsi="Trebuchet MS" w:cs="Trebuchet MS"/>
          <w:sz w:val="20"/>
          <w:szCs w:val="20"/>
        </w:rPr>
        <w:t xml:space="preserve">for Different EPC Project worldwide (refinery, LNG…) project. </w:t>
      </w:r>
    </w:p>
    <w:p w:rsidR="00F90D74" w:rsidRDefault="009E33BA" w:rsidP="00F90D74">
      <w:pPr>
        <w:pStyle w:val="ulli"/>
        <w:numPr>
          <w:ilvl w:val="0"/>
          <w:numId w:val="1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 xml:space="preserve">Project </w:t>
      </w:r>
      <w:r w:rsidR="00806BE2">
        <w:rPr>
          <w:rFonts w:ascii="Trebuchet MS" w:eastAsia="Trebuchet MS" w:hAnsi="Trebuchet MS" w:cs="Trebuchet MS"/>
          <w:sz w:val="20"/>
          <w:szCs w:val="20"/>
        </w:rPr>
        <w:t>engineering</w:t>
      </w:r>
      <w:r w:rsidR="00F90D74">
        <w:rPr>
          <w:rFonts w:ascii="Trebuchet MS" w:eastAsia="Trebuchet MS" w:hAnsi="Trebuchet MS" w:cs="Trebuchet MS"/>
          <w:sz w:val="20"/>
          <w:szCs w:val="20"/>
        </w:rPr>
        <w:t xml:space="preserve"> </w:t>
      </w:r>
      <w:r w:rsidR="003E019E">
        <w:rPr>
          <w:rFonts w:ascii="Trebuchet MS" w:eastAsia="Trebuchet MS" w:hAnsi="Trebuchet MS" w:cs="Trebuchet MS"/>
          <w:sz w:val="20"/>
          <w:szCs w:val="20"/>
        </w:rPr>
        <w:t>dilevrabales,</w:t>
      </w:r>
      <w:r w:rsidR="00806BE2">
        <w:rPr>
          <w:rFonts w:ascii="Trebuchet MS" w:eastAsia="Trebuchet MS" w:hAnsi="Trebuchet MS" w:cs="Trebuchet MS"/>
          <w:sz w:val="20"/>
          <w:szCs w:val="20"/>
        </w:rPr>
        <w:t xml:space="preserve"> coordination and interfacing with other disciplines.</w:t>
      </w:r>
    </w:p>
    <w:p w:rsidR="00F90D74" w:rsidRDefault="00F90D74" w:rsidP="00F90D74">
      <w:pPr>
        <w:pStyle w:val="ulli"/>
        <w:numPr>
          <w:ilvl w:val="0"/>
          <w:numId w:val="1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 xml:space="preserve">Interfacing internally and externally, with </w:t>
      </w:r>
      <w:r w:rsidR="00806BE2">
        <w:rPr>
          <w:rFonts w:ascii="Trebuchet MS" w:eastAsia="Trebuchet MS" w:hAnsi="Trebuchet MS" w:cs="Trebuchet MS"/>
          <w:sz w:val="20"/>
          <w:szCs w:val="20"/>
        </w:rPr>
        <w:t>sub-contractor</w:t>
      </w:r>
      <w:r>
        <w:rPr>
          <w:rFonts w:ascii="Trebuchet MS" w:eastAsia="Trebuchet MS" w:hAnsi="Trebuchet MS" w:cs="Trebuchet MS"/>
          <w:sz w:val="20"/>
          <w:szCs w:val="20"/>
        </w:rPr>
        <w:t xml:space="preserve"> and other authority's bodies</w:t>
      </w:r>
      <w:r w:rsidR="00806BE2">
        <w:rPr>
          <w:rFonts w:ascii="Trebuchet MS" w:eastAsia="Trebuchet MS" w:hAnsi="Trebuchet MS" w:cs="Trebuchet MS"/>
          <w:sz w:val="20"/>
          <w:szCs w:val="20"/>
        </w:rPr>
        <w:t>.</w:t>
      </w:r>
    </w:p>
    <w:p w:rsidR="00F90D74" w:rsidRPr="009E33BA" w:rsidRDefault="00F90D74" w:rsidP="00D52309">
      <w:pPr>
        <w:pStyle w:val="ulli"/>
        <w:numPr>
          <w:ilvl w:val="0"/>
          <w:numId w:val="1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 w:rsidRPr="009E33BA">
        <w:rPr>
          <w:rFonts w:ascii="Trebuchet MS" w:eastAsia="Trebuchet MS" w:hAnsi="Trebuchet MS" w:cs="Trebuchet MS"/>
          <w:sz w:val="20"/>
          <w:szCs w:val="20"/>
        </w:rPr>
        <w:t xml:space="preserve">Oversaw risk management, identifying and evaluating risks to prevent negative impact on desired </w:t>
      </w:r>
      <w:r w:rsidR="009E33BA">
        <w:rPr>
          <w:rFonts w:ascii="Trebuchet MS" w:eastAsia="Trebuchet MS" w:hAnsi="Trebuchet MS" w:cs="Trebuchet MS"/>
          <w:sz w:val="20"/>
          <w:szCs w:val="20"/>
        </w:rPr>
        <w:t>Project.</w:t>
      </w:r>
    </w:p>
    <w:p w:rsidR="003E019E" w:rsidRDefault="003E019E" w:rsidP="003E019E">
      <w:pPr>
        <w:pStyle w:val="ulli"/>
        <w:numPr>
          <w:ilvl w:val="0"/>
          <w:numId w:val="4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 xml:space="preserve">Ensure the work is done in accordance with HSSE and the </w:t>
      </w:r>
      <w:r>
        <w:rPr>
          <w:rFonts w:ascii="Trebuchet MS" w:eastAsia="Trebuchet MS" w:hAnsi="Trebuchet MS" w:cs="Trebuchet MS"/>
          <w:sz w:val="20"/>
          <w:szCs w:val="20"/>
        </w:rPr>
        <w:t>TR</w:t>
      </w:r>
      <w:r>
        <w:rPr>
          <w:rFonts w:ascii="Trebuchet MS" w:eastAsia="Trebuchet MS" w:hAnsi="Trebuchet MS" w:cs="Trebuchet MS"/>
          <w:sz w:val="20"/>
          <w:szCs w:val="20"/>
        </w:rPr>
        <w:t xml:space="preserve"> procedural and technical requirements</w:t>
      </w:r>
    </w:p>
    <w:p w:rsidR="00F90D74" w:rsidRDefault="00F90D74" w:rsidP="00F90D74">
      <w:pPr>
        <w:pStyle w:val="ulli"/>
        <w:numPr>
          <w:ilvl w:val="0"/>
          <w:numId w:val="1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Close out reports.</w:t>
      </w:r>
    </w:p>
    <w:p w:rsidR="00F90D74" w:rsidRDefault="00F90D74">
      <w:pPr>
        <w:pStyle w:val="divdocumentsinglecolumn"/>
        <w:tabs>
          <w:tab w:val="right" w:pos="10286"/>
        </w:tabs>
        <w:spacing w:line="260" w:lineRule="atLeast"/>
        <w:ind w:left="2200"/>
        <w:rPr>
          <w:rStyle w:val="spanjobtitle"/>
          <w:rFonts w:ascii="Trebuchet MS" w:eastAsia="Trebuchet MS" w:hAnsi="Trebuchet MS" w:cs="Trebuchet MS"/>
          <w:sz w:val="20"/>
          <w:szCs w:val="20"/>
        </w:rPr>
      </w:pPr>
    </w:p>
    <w:p w:rsidR="00F90D74" w:rsidRDefault="00F90D74">
      <w:pPr>
        <w:pStyle w:val="divdocumentsinglecolumn"/>
        <w:tabs>
          <w:tab w:val="right" w:pos="10286"/>
        </w:tabs>
        <w:spacing w:line="260" w:lineRule="atLeast"/>
        <w:ind w:left="2200"/>
        <w:rPr>
          <w:rStyle w:val="spanjobtitle"/>
          <w:rFonts w:ascii="Trebuchet MS" w:eastAsia="Trebuchet MS" w:hAnsi="Trebuchet MS" w:cs="Trebuchet MS"/>
          <w:sz w:val="20"/>
          <w:szCs w:val="20"/>
        </w:rPr>
      </w:pPr>
    </w:p>
    <w:p w:rsidR="00F90D74" w:rsidRDefault="00F90D74">
      <w:pPr>
        <w:pStyle w:val="divdocumentsinglecolumn"/>
        <w:tabs>
          <w:tab w:val="right" w:pos="10286"/>
        </w:tabs>
        <w:spacing w:line="260" w:lineRule="atLeast"/>
        <w:ind w:left="2200"/>
        <w:rPr>
          <w:rStyle w:val="spanjobtitle"/>
          <w:rFonts w:ascii="Trebuchet MS" w:eastAsia="Trebuchet MS" w:hAnsi="Trebuchet MS" w:cs="Trebuchet MS"/>
          <w:sz w:val="20"/>
          <w:szCs w:val="20"/>
        </w:rPr>
      </w:pPr>
    </w:p>
    <w:p w:rsidR="00F90D74" w:rsidRDefault="00F90D74">
      <w:pPr>
        <w:pStyle w:val="divdocumentsinglecolumn"/>
        <w:tabs>
          <w:tab w:val="right" w:pos="10286"/>
        </w:tabs>
        <w:spacing w:line="260" w:lineRule="atLeast"/>
        <w:ind w:left="2200"/>
        <w:rPr>
          <w:rStyle w:val="spanjobtitle"/>
          <w:rFonts w:ascii="Trebuchet MS" w:eastAsia="Trebuchet MS" w:hAnsi="Trebuchet MS" w:cs="Trebuchet MS"/>
          <w:sz w:val="20"/>
          <w:szCs w:val="20"/>
        </w:rPr>
      </w:pPr>
    </w:p>
    <w:p w:rsidR="00806BE2" w:rsidRDefault="00806BE2">
      <w:pPr>
        <w:pStyle w:val="divdocumentsinglecolumn"/>
        <w:tabs>
          <w:tab w:val="right" w:pos="10286"/>
        </w:tabs>
        <w:spacing w:line="260" w:lineRule="atLeast"/>
        <w:ind w:left="2200"/>
        <w:rPr>
          <w:rStyle w:val="spanjobtitle"/>
          <w:rFonts w:ascii="Trebuchet MS" w:eastAsia="Trebuchet MS" w:hAnsi="Trebuchet MS" w:cs="Trebuchet MS"/>
          <w:sz w:val="20"/>
          <w:szCs w:val="20"/>
        </w:rPr>
      </w:pPr>
    </w:p>
    <w:p w:rsidR="00253697" w:rsidRDefault="00253697">
      <w:pPr>
        <w:pStyle w:val="divdocumentsinglecolumn"/>
        <w:tabs>
          <w:tab w:val="right" w:pos="10286"/>
        </w:tabs>
        <w:spacing w:line="260" w:lineRule="atLeast"/>
        <w:ind w:left="2200"/>
        <w:rPr>
          <w:rStyle w:val="spanjobtitle"/>
          <w:rFonts w:ascii="Trebuchet MS" w:eastAsia="Trebuchet MS" w:hAnsi="Trebuchet MS" w:cs="Trebuchet MS"/>
          <w:sz w:val="20"/>
          <w:szCs w:val="20"/>
        </w:rPr>
      </w:pPr>
    </w:p>
    <w:p w:rsidR="00253697" w:rsidRDefault="00253697">
      <w:pPr>
        <w:pStyle w:val="divdocumentsinglecolumn"/>
        <w:tabs>
          <w:tab w:val="right" w:pos="10286"/>
        </w:tabs>
        <w:spacing w:line="260" w:lineRule="atLeast"/>
        <w:ind w:left="2200"/>
        <w:rPr>
          <w:rStyle w:val="spanjobtitle"/>
          <w:rFonts w:ascii="Trebuchet MS" w:eastAsia="Trebuchet MS" w:hAnsi="Trebuchet MS" w:cs="Trebuchet MS"/>
          <w:sz w:val="20"/>
          <w:szCs w:val="20"/>
        </w:rPr>
      </w:pPr>
    </w:p>
    <w:p w:rsidR="00253697" w:rsidRDefault="00253697">
      <w:pPr>
        <w:pStyle w:val="divdocumentsinglecolumn"/>
        <w:tabs>
          <w:tab w:val="right" w:pos="10286"/>
        </w:tabs>
        <w:spacing w:line="260" w:lineRule="atLeast"/>
        <w:ind w:left="2200"/>
        <w:rPr>
          <w:rStyle w:val="spanjobtitle"/>
          <w:rFonts w:ascii="Trebuchet MS" w:eastAsia="Trebuchet MS" w:hAnsi="Trebuchet MS" w:cs="Trebuchet MS"/>
          <w:sz w:val="20"/>
          <w:szCs w:val="20"/>
        </w:rPr>
      </w:pPr>
    </w:p>
    <w:p w:rsidR="00F90D74" w:rsidRDefault="00F90D74">
      <w:pPr>
        <w:pStyle w:val="divdocumentsinglecolumn"/>
        <w:tabs>
          <w:tab w:val="right" w:pos="10286"/>
        </w:tabs>
        <w:spacing w:line="260" w:lineRule="atLeast"/>
        <w:ind w:left="2200"/>
        <w:rPr>
          <w:rStyle w:val="spanjobtitle"/>
          <w:rFonts w:ascii="Trebuchet MS" w:eastAsia="Trebuchet MS" w:hAnsi="Trebuchet MS" w:cs="Trebuchet MS"/>
          <w:sz w:val="20"/>
          <w:szCs w:val="20"/>
        </w:rPr>
      </w:pPr>
    </w:p>
    <w:p w:rsidR="00DE53B8" w:rsidRPr="002B5CC8" w:rsidRDefault="00C9347C">
      <w:pPr>
        <w:pStyle w:val="divdocumentsinglecolumn"/>
        <w:tabs>
          <w:tab w:val="right" w:pos="10286"/>
        </w:tabs>
        <w:spacing w:line="260" w:lineRule="atLeast"/>
        <w:ind w:left="2200"/>
        <w:rPr>
          <w:rFonts w:ascii="Trebuchet MS" w:eastAsia="Trebuchet MS" w:hAnsi="Trebuchet MS" w:cs="Trebuchet MS"/>
          <w:b/>
          <w:sz w:val="20"/>
          <w:szCs w:val="20"/>
        </w:rPr>
      </w:pPr>
      <w:proofErr w:type="spellStart"/>
      <w:r w:rsidRPr="002B5CC8">
        <w:rPr>
          <w:rStyle w:val="spanjobtitle"/>
          <w:rFonts w:ascii="Trebuchet MS" w:eastAsia="Trebuchet MS" w:hAnsi="Trebuchet MS" w:cs="Trebuchet MS"/>
          <w:sz w:val="20"/>
          <w:szCs w:val="20"/>
        </w:rPr>
        <w:t>Sr.Project</w:t>
      </w:r>
      <w:proofErr w:type="spellEnd"/>
      <w:r w:rsidRPr="002B5CC8">
        <w:rPr>
          <w:rStyle w:val="spanjobtitle"/>
          <w:rFonts w:ascii="Trebuchet MS" w:eastAsia="Trebuchet MS" w:hAnsi="Trebuchet MS" w:cs="Trebuchet MS"/>
          <w:sz w:val="20"/>
          <w:szCs w:val="20"/>
        </w:rPr>
        <w:t xml:space="preserve"> Enginee</w:t>
      </w:r>
      <w:r w:rsidR="00833903">
        <w:rPr>
          <w:rStyle w:val="spanjobtitle"/>
          <w:rFonts w:ascii="Trebuchet MS" w:eastAsia="Trebuchet MS" w:hAnsi="Trebuchet MS" w:cs="Trebuchet MS"/>
          <w:sz w:val="20"/>
          <w:szCs w:val="20"/>
        </w:rPr>
        <w:t>r</w:t>
      </w:r>
      <w:r>
        <w:rPr>
          <w:rStyle w:val="datesWrapper"/>
          <w:rFonts w:ascii="Trebuchet MS" w:eastAsia="Trebuchet MS" w:hAnsi="Trebuchet MS" w:cs="Trebuchet MS"/>
          <w:sz w:val="20"/>
          <w:szCs w:val="20"/>
        </w:rPr>
        <w:tab/>
        <w:t xml:space="preserve"> </w:t>
      </w:r>
      <w:r w:rsidR="00C06A0E" w:rsidRPr="002B5CC8">
        <w:rPr>
          <w:rStyle w:val="span"/>
          <w:rFonts w:ascii="Trebuchet MS" w:eastAsia="Trebuchet MS" w:hAnsi="Trebuchet MS" w:cs="Trebuchet MS"/>
          <w:b/>
          <w:sz w:val="20"/>
          <w:szCs w:val="20"/>
        </w:rPr>
        <w:t>Feb</w:t>
      </w:r>
      <w:r w:rsidRPr="002B5CC8">
        <w:rPr>
          <w:rStyle w:val="span"/>
          <w:rFonts w:ascii="Trebuchet MS" w:eastAsia="Trebuchet MS" w:hAnsi="Trebuchet MS" w:cs="Trebuchet MS"/>
          <w:b/>
          <w:sz w:val="20"/>
          <w:szCs w:val="20"/>
        </w:rPr>
        <w:t xml:space="preserve"> 2023 to </w:t>
      </w:r>
      <w:r w:rsidR="00F90D74">
        <w:rPr>
          <w:rStyle w:val="span"/>
          <w:rFonts w:ascii="Trebuchet MS" w:eastAsia="Trebuchet MS" w:hAnsi="Trebuchet MS" w:cs="Trebuchet MS"/>
          <w:b/>
          <w:sz w:val="20"/>
          <w:szCs w:val="20"/>
        </w:rPr>
        <w:t>August 2024</w:t>
      </w:r>
    </w:p>
    <w:p w:rsidR="00DE53B8" w:rsidRPr="006C682C" w:rsidRDefault="00F90D74">
      <w:pPr>
        <w:pStyle w:val="spanpaddedline"/>
        <w:spacing w:line="260" w:lineRule="atLeast"/>
        <w:ind w:left="2200"/>
        <w:rPr>
          <w:rStyle w:val="span"/>
          <w:rFonts w:ascii="Trebuchet MS" w:eastAsia="Trebuchet MS" w:hAnsi="Trebuchet MS" w:cs="Trebuchet MS"/>
          <w:sz w:val="20"/>
          <w:szCs w:val="20"/>
        </w:rPr>
      </w:pPr>
      <w:r>
        <w:rPr>
          <w:rStyle w:val="spancompanyname"/>
          <w:rFonts w:ascii="Trebuchet MS" w:eastAsia="Trebuchet MS" w:hAnsi="Trebuchet MS" w:cs="Trebuchet MS"/>
          <w:sz w:val="20"/>
          <w:szCs w:val="20"/>
        </w:rPr>
        <w:t>ENI</w:t>
      </w:r>
      <w:r w:rsidR="00C9347C" w:rsidRPr="00483BDF">
        <w:rPr>
          <w:rStyle w:val="spancompanyname"/>
          <w:rFonts w:ascii="Trebuchet MS" w:eastAsia="Trebuchet MS" w:hAnsi="Trebuchet MS" w:cs="Trebuchet MS"/>
          <w:sz w:val="20"/>
          <w:szCs w:val="20"/>
        </w:rPr>
        <w:t>/</w:t>
      </w:r>
      <w:proofErr w:type="spellStart"/>
      <w:r w:rsidR="00C9347C" w:rsidRPr="00483BDF">
        <w:rPr>
          <w:rStyle w:val="spancompanyname"/>
          <w:rFonts w:ascii="Trebuchet MS" w:eastAsia="Trebuchet MS" w:hAnsi="Trebuchet MS" w:cs="Trebuchet MS"/>
          <w:sz w:val="20"/>
          <w:szCs w:val="20"/>
        </w:rPr>
        <w:t>Equinor</w:t>
      </w:r>
      <w:proofErr w:type="spellEnd"/>
      <w:r w:rsidR="00C9347C" w:rsidRPr="00483BDF">
        <w:rPr>
          <w:rStyle w:val="spancompanyname"/>
          <w:rFonts w:ascii="Trebuchet MS" w:eastAsia="Trebuchet MS" w:hAnsi="Trebuchet MS" w:cs="Trebuchet MS"/>
          <w:sz w:val="20"/>
          <w:szCs w:val="20"/>
        </w:rPr>
        <w:t xml:space="preserve"> </w:t>
      </w:r>
      <w:r w:rsidR="006C682C">
        <w:rPr>
          <w:rStyle w:val="spancompanyname"/>
          <w:rFonts w:ascii="Trebuchet MS" w:eastAsia="Trebuchet MS" w:hAnsi="Trebuchet MS" w:cs="Trebuchet MS"/>
          <w:sz w:val="20"/>
          <w:szCs w:val="20"/>
        </w:rPr>
        <w:t>/</w:t>
      </w:r>
      <w:proofErr w:type="spellStart"/>
      <w:r w:rsidR="006C682C">
        <w:rPr>
          <w:rStyle w:val="spancompanyname"/>
          <w:rFonts w:ascii="Trebuchet MS" w:eastAsia="Trebuchet MS" w:hAnsi="Trebuchet MS" w:cs="Trebuchet MS"/>
          <w:sz w:val="20"/>
          <w:szCs w:val="20"/>
        </w:rPr>
        <w:t>Sonatrach</w:t>
      </w:r>
      <w:proofErr w:type="spellEnd"/>
      <w:r w:rsidR="006C682C">
        <w:rPr>
          <w:rStyle w:val="spancompanyname"/>
          <w:rFonts w:ascii="Trebuchet MS" w:eastAsia="Trebuchet MS" w:hAnsi="Trebuchet MS" w:cs="Trebuchet MS"/>
          <w:sz w:val="20"/>
          <w:szCs w:val="20"/>
        </w:rPr>
        <w:t xml:space="preserve"> </w:t>
      </w:r>
      <w:r w:rsidR="00C9347C" w:rsidRPr="00483BDF">
        <w:rPr>
          <w:rStyle w:val="spancompanyname"/>
          <w:rFonts w:ascii="Trebuchet MS" w:eastAsia="Trebuchet MS" w:hAnsi="Trebuchet MS" w:cs="Trebuchet MS"/>
          <w:sz w:val="20"/>
          <w:szCs w:val="20"/>
        </w:rPr>
        <w:t>JV</w:t>
      </w:r>
      <w:r w:rsidR="00253697">
        <w:rPr>
          <w:rStyle w:val="spancompanyname"/>
          <w:rFonts w:ascii="Trebuchet MS" w:eastAsia="Trebuchet MS" w:hAnsi="Trebuchet MS" w:cs="Trebuchet MS"/>
          <w:noProof/>
          <w:sz w:val="20"/>
          <w:szCs w:val="20"/>
          <w:lang w:val="fr-FR" w:eastAsia="fr-FR"/>
        </w:rPr>
        <w:drawing>
          <wp:inline distT="0" distB="0" distL="0" distR="0">
            <wp:extent cx="361950" cy="314325"/>
            <wp:effectExtent l="0" t="0" r="0" b="9525"/>
            <wp:docPr id="4" name="Image 4" descr="thumbnail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humbnail (1)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9347C" w:rsidRPr="00483BDF">
        <w:rPr>
          <w:rStyle w:val="span"/>
          <w:rFonts w:ascii="Trebuchet MS" w:eastAsia="Trebuchet MS" w:hAnsi="Trebuchet MS" w:cs="Trebuchet MS"/>
          <w:sz w:val="20"/>
          <w:szCs w:val="20"/>
        </w:rPr>
        <w:t xml:space="preserve"> </w:t>
      </w:r>
      <w:r w:rsidR="00253697">
        <w:rPr>
          <w:rStyle w:val="span"/>
          <w:rFonts w:ascii="Trebuchet MS" w:eastAsia="Trebuchet MS" w:hAnsi="Trebuchet MS" w:cs="Trebuchet MS"/>
          <w:noProof/>
          <w:sz w:val="20"/>
          <w:szCs w:val="20"/>
          <w:lang w:val="fr-FR" w:eastAsia="fr-FR"/>
        </w:rPr>
        <w:drawing>
          <wp:inline distT="0" distB="0" distL="0" distR="0">
            <wp:extent cx="457200" cy="419100"/>
            <wp:effectExtent l="0" t="0" r="0" b="0"/>
            <wp:docPr id="1" name="Image 1" descr="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11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9347C" w:rsidRPr="00483BDF">
        <w:rPr>
          <w:rStyle w:val="span"/>
          <w:rFonts w:ascii="Trebuchet MS" w:eastAsia="Trebuchet MS" w:hAnsi="Trebuchet MS" w:cs="Trebuchet MS"/>
          <w:sz w:val="20"/>
          <w:szCs w:val="20"/>
        </w:rPr>
        <w:t xml:space="preserve">- In </w:t>
      </w:r>
      <w:proofErr w:type="spellStart"/>
      <w:r w:rsidR="00C9347C" w:rsidRPr="00483BDF">
        <w:rPr>
          <w:rStyle w:val="span"/>
          <w:rFonts w:ascii="Trebuchet MS" w:eastAsia="Trebuchet MS" w:hAnsi="Trebuchet MS" w:cs="Trebuchet MS"/>
          <w:sz w:val="20"/>
          <w:szCs w:val="20"/>
        </w:rPr>
        <w:t>Amenas</w:t>
      </w:r>
      <w:proofErr w:type="spellEnd"/>
      <w:r w:rsidR="006C682C">
        <w:rPr>
          <w:rStyle w:val="span"/>
          <w:rFonts w:ascii="Trebuchet MS" w:eastAsia="Trebuchet MS" w:hAnsi="Trebuchet MS" w:cs="Trebuchet MS"/>
          <w:sz w:val="20"/>
          <w:szCs w:val="20"/>
        </w:rPr>
        <w:t xml:space="preserve"> Gas Field</w:t>
      </w:r>
      <w:r w:rsidR="00C9347C" w:rsidRPr="00483BDF">
        <w:rPr>
          <w:rStyle w:val="span"/>
          <w:rFonts w:ascii="Trebuchet MS" w:eastAsia="Trebuchet MS" w:hAnsi="Trebuchet MS" w:cs="Trebuchet MS"/>
          <w:sz w:val="20"/>
          <w:szCs w:val="20"/>
        </w:rPr>
        <w:t>-ILLIZI, Algeria</w:t>
      </w:r>
    </w:p>
    <w:p w:rsidR="00483BDF" w:rsidRPr="00483BDF" w:rsidRDefault="00483BDF">
      <w:pPr>
        <w:pStyle w:val="spanpaddedline"/>
        <w:spacing w:line="260" w:lineRule="atLeast"/>
        <w:ind w:left="2200"/>
        <w:rPr>
          <w:rFonts w:ascii="Trebuchet MS" w:eastAsia="Trebuchet MS" w:hAnsi="Trebuchet MS" w:cs="Trebuchet MS"/>
          <w:sz w:val="20"/>
          <w:szCs w:val="20"/>
        </w:rPr>
      </w:pPr>
    </w:p>
    <w:p w:rsidR="00DE53B8" w:rsidRDefault="00C9347C">
      <w:pPr>
        <w:pStyle w:val="ulli"/>
        <w:numPr>
          <w:ilvl w:val="0"/>
          <w:numId w:val="1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 xml:space="preserve">Member of project management team, and reporting to the In </w:t>
      </w:r>
      <w:proofErr w:type="spellStart"/>
      <w:r>
        <w:rPr>
          <w:rFonts w:ascii="Trebuchet MS" w:eastAsia="Trebuchet MS" w:hAnsi="Trebuchet MS" w:cs="Trebuchet MS"/>
          <w:sz w:val="20"/>
          <w:szCs w:val="20"/>
        </w:rPr>
        <w:t>Amenas</w:t>
      </w:r>
      <w:proofErr w:type="spellEnd"/>
      <w:r>
        <w:rPr>
          <w:rFonts w:ascii="Trebuchet MS" w:eastAsia="Trebuchet MS" w:hAnsi="Trebuchet MS" w:cs="Trebuchet MS"/>
          <w:sz w:val="20"/>
          <w:szCs w:val="20"/>
        </w:rPr>
        <w:t xml:space="preserve"> project manager</w:t>
      </w:r>
    </w:p>
    <w:p w:rsidR="00DE53B8" w:rsidRDefault="00C9347C">
      <w:pPr>
        <w:pStyle w:val="ulli"/>
        <w:numPr>
          <w:ilvl w:val="0"/>
          <w:numId w:val="1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Job responsible Engineer JRE for Brown&amp; green field dedicated CAPEX&amp;OPEX project</w:t>
      </w:r>
      <w:r w:rsidR="00E54569">
        <w:rPr>
          <w:rFonts w:ascii="Trebuchet MS" w:eastAsia="Trebuchet MS" w:hAnsi="Trebuchet MS" w:cs="Trebuchet MS"/>
          <w:sz w:val="20"/>
          <w:szCs w:val="20"/>
        </w:rPr>
        <w:t>.</w:t>
      </w:r>
    </w:p>
    <w:p w:rsidR="00DE53B8" w:rsidRDefault="00C9347C">
      <w:pPr>
        <w:pStyle w:val="ulli"/>
        <w:numPr>
          <w:ilvl w:val="0"/>
          <w:numId w:val="1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Interfacing internally and externally, with EPC contractor and other authority's bodies</w:t>
      </w:r>
    </w:p>
    <w:p w:rsidR="00DE53B8" w:rsidRDefault="00C9347C">
      <w:pPr>
        <w:pStyle w:val="ulli"/>
        <w:numPr>
          <w:ilvl w:val="0"/>
          <w:numId w:val="1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Under the management of change JV process, Coordinating and interfacing with -QA/QC-Construction-Commissioning, and with the other departments (HSSE-Technical Support-Operations, Maintenance....)</w:t>
      </w:r>
    </w:p>
    <w:p w:rsidR="00E317ED" w:rsidRDefault="00E317ED">
      <w:pPr>
        <w:pStyle w:val="ulli"/>
        <w:numPr>
          <w:ilvl w:val="0"/>
          <w:numId w:val="1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 w:rsidRPr="00E317ED">
        <w:rPr>
          <w:rFonts w:ascii="Trebuchet MS" w:eastAsia="Trebuchet MS" w:hAnsi="Trebuchet MS" w:cs="Trebuchet MS"/>
          <w:sz w:val="20"/>
          <w:szCs w:val="20"/>
        </w:rPr>
        <w:t xml:space="preserve">Single point of accountability SPA to review and get approvals for cost </w:t>
      </w:r>
      <w:proofErr w:type="spellStart"/>
      <w:r w:rsidRPr="00E317ED">
        <w:rPr>
          <w:rFonts w:ascii="Trebuchet MS" w:eastAsia="Trebuchet MS" w:hAnsi="Trebuchet MS" w:cs="Trebuchet MS"/>
          <w:sz w:val="20"/>
          <w:szCs w:val="20"/>
        </w:rPr>
        <w:t>time&amp;resources</w:t>
      </w:r>
      <w:proofErr w:type="spellEnd"/>
      <w:r w:rsidRPr="00E317ED">
        <w:rPr>
          <w:rFonts w:ascii="Trebuchet MS" w:eastAsia="Trebuchet MS" w:hAnsi="Trebuchet MS" w:cs="Trebuchet MS"/>
          <w:sz w:val="20"/>
          <w:szCs w:val="20"/>
        </w:rPr>
        <w:t xml:space="preserve"> CTR allocated modifications and project </w:t>
      </w:r>
    </w:p>
    <w:p w:rsidR="00E317ED" w:rsidRDefault="00E317ED">
      <w:pPr>
        <w:pStyle w:val="ulli"/>
        <w:numPr>
          <w:ilvl w:val="0"/>
          <w:numId w:val="1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 w:rsidRPr="00E317ED">
        <w:rPr>
          <w:rFonts w:ascii="Trebuchet MS" w:eastAsia="Trebuchet MS" w:hAnsi="Trebuchet MS" w:cs="Trebuchet MS"/>
          <w:sz w:val="20"/>
          <w:szCs w:val="20"/>
        </w:rPr>
        <w:t>Oversaw risk management, identifying and evaluating risks to prevent negative impact on desired outcomes • Managed engineering deliverable deadlines and progress across team to facilitate project delivery within stipulated timelines</w:t>
      </w:r>
    </w:p>
    <w:p w:rsidR="00DE53B8" w:rsidRDefault="00C9347C">
      <w:pPr>
        <w:pStyle w:val="ulli"/>
        <w:numPr>
          <w:ilvl w:val="0"/>
          <w:numId w:val="1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Managed engineering deliverable deadlines and progress across team to facilitate project delivery within stipulated timelines</w:t>
      </w:r>
    </w:p>
    <w:p w:rsidR="00DE53B8" w:rsidRDefault="00C9347C">
      <w:pPr>
        <w:pStyle w:val="ulli"/>
        <w:numPr>
          <w:ilvl w:val="0"/>
          <w:numId w:val="1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Coordinate with DCC to update final project documents as built</w:t>
      </w:r>
    </w:p>
    <w:p w:rsidR="00DE53B8" w:rsidRDefault="00C9347C">
      <w:pPr>
        <w:pStyle w:val="ulli"/>
        <w:numPr>
          <w:ilvl w:val="0"/>
          <w:numId w:val="1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Maintain Project close out reports technically and financially, lessons learned</w:t>
      </w:r>
    </w:p>
    <w:p w:rsidR="00C06A0E" w:rsidRDefault="00C06A0E">
      <w:pPr>
        <w:pStyle w:val="divdocumentsinglecolumn"/>
        <w:tabs>
          <w:tab w:val="right" w:pos="10286"/>
        </w:tabs>
        <w:spacing w:before="160" w:line="260" w:lineRule="atLeast"/>
        <w:ind w:left="2200"/>
        <w:rPr>
          <w:rStyle w:val="spanjobtitle"/>
          <w:rFonts w:ascii="Trebuchet MS" w:eastAsia="Trebuchet MS" w:hAnsi="Trebuchet MS" w:cs="Trebuchet MS"/>
          <w:color w:val="00B050"/>
          <w:sz w:val="20"/>
          <w:szCs w:val="20"/>
        </w:rPr>
      </w:pPr>
    </w:p>
    <w:p w:rsidR="00DE53B8" w:rsidRDefault="00C9347C">
      <w:pPr>
        <w:pStyle w:val="divdocumentsinglecolumn"/>
        <w:tabs>
          <w:tab w:val="right" w:pos="10286"/>
        </w:tabs>
        <w:spacing w:before="160" w:line="260" w:lineRule="atLeast"/>
        <w:ind w:left="2200"/>
        <w:rPr>
          <w:rFonts w:ascii="Trebuchet MS" w:eastAsia="Trebuchet MS" w:hAnsi="Trebuchet MS" w:cs="Trebuchet MS"/>
          <w:sz w:val="20"/>
          <w:szCs w:val="20"/>
        </w:rPr>
      </w:pPr>
      <w:proofErr w:type="spellStart"/>
      <w:r w:rsidRPr="002B5CC8">
        <w:rPr>
          <w:rStyle w:val="spanjobtitle"/>
          <w:rFonts w:ascii="Trebuchet MS" w:eastAsia="Trebuchet MS" w:hAnsi="Trebuchet MS" w:cs="Trebuchet MS"/>
          <w:sz w:val="20"/>
          <w:szCs w:val="20"/>
        </w:rPr>
        <w:t>Sr.Project</w:t>
      </w:r>
      <w:proofErr w:type="spellEnd"/>
      <w:r w:rsidRPr="002B5CC8">
        <w:rPr>
          <w:rStyle w:val="spanjobtitle"/>
          <w:rFonts w:ascii="Trebuchet MS" w:eastAsia="Trebuchet MS" w:hAnsi="Trebuchet MS" w:cs="Trebuchet MS"/>
          <w:sz w:val="20"/>
          <w:szCs w:val="20"/>
        </w:rPr>
        <w:t xml:space="preserve"> Engineer</w:t>
      </w:r>
      <w:r w:rsidR="00833903">
        <w:rPr>
          <w:rStyle w:val="spanjobtitle"/>
          <w:rFonts w:ascii="Trebuchet MS" w:eastAsia="Trebuchet MS" w:hAnsi="Trebuchet MS" w:cs="Trebuchet MS"/>
          <w:sz w:val="20"/>
          <w:szCs w:val="20"/>
        </w:rPr>
        <w:t>-</w:t>
      </w:r>
      <w:r>
        <w:rPr>
          <w:rStyle w:val="datesWrapper"/>
          <w:rFonts w:ascii="Trebuchet MS" w:eastAsia="Trebuchet MS" w:hAnsi="Trebuchet MS" w:cs="Trebuchet MS"/>
          <w:sz w:val="20"/>
          <w:szCs w:val="20"/>
        </w:rPr>
        <w:tab/>
        <w:t xml:space="preserve"> </w:t>
      </w:r>
      <w:r w:rsidRPr="002B5CC8">
        <w:rPr>
          <w:rStyle w:val="span"/>
          <w:rFonts w:ascii="Trebuchet MS" w:eastAsia="Trebuchet MS" w:hAnsi="Trebuchet MS" w:cs="Trebuchet MS"/>
          <w:b/>
          <w:sz w:val="20"/>
          <w:szCs w:val="20"/>
        </w:rPr>
        <w:t>Jan 2020 to Jan 2023</w:t>
      </w:r>
      <w:r>
        <w:rPr>
          <w:rStyle w:val="datesWrapper"/>
          <w:rFonts w:ascii="Trebuchet MS" w:eastAsia="Trebuchet MS" w:hAnsi="Trebuchet MS" w:cs="Trebuchet MS"/>
          <w:sz w:val="20"/>
          <w:szCs w:val="20"/>
        </w:rPr>
        <w:t xml:space="preserve"> </w:t>
      </w:r>
    </w:p>
    <w:p w:rsidR="006C682C" w:rsidRDefault="006C682C">
      <w:pPr>
        <w:pStyle w:val="spanpaddedline"/>
        <w:spacing w:line="260" w:lineRule="atLeast"/>
        <w:ind w:left="2200"/>
        <w:rPr>
          <w:rStyle w:val="spancompanyname"/>
          <w:rFonts w:ascii="Trebuchet MS" w:eastAsia="Trebuchet MS" w:hAnsi="Trebuchet MS" w:cs="Trebuchet MS"/>
          <w:sz w:val="20"/>
          <w:szCs w:val="20"/>
        </w:rPr>
      </w:pPr>
    </w:p>
    <w:p w:rsidR="00DE53B8" w:rsidRPr="006C682C" w:rsidRDefault="00C9347C">
      <w:pPr>
        <w:pStyle w:val="spanpaddedline"/>
        <w:spacing w:line="260" w:lineRule="atLeast"/>
        <w:ind w:left="2200"/>
        <w:rPr>
          <w:rStyle w:val="span"/>
          <w:rFonts w:ascii="Trebuchet MS" w:eastAsia="Trebuchet MS" w:hAnsi="Trebuchet MS" w:cs="Trebuchet MS"/>
          <w:sz w:val="20"/>
          <w:szCs w:val="20"/>
        </w:rPr>
      </w:pPr>
      <w:r w:rsidRPr="006C682C">
        <w:rPr>
          <w:rStyle w:val="spancompanyname"/>
          <w:rFonts w:ascii="Trebuchet MS" w:eastAsia="Trebuchet MS" w:hAnsi="Trebuchet MS" w:cs="Trebuchet MS"/>
          <w:sz w:val="20"/>
          <w:szCs w:val="20"/>
        </w:rPr>
        <w:t>PTTEP Thailand</w:t>
      </w:r>
      <w:r w:rsidR="00DD50AA" w:rsidRPr="006C682C">
        <w:rPr>
          <w:rStyle w:val="spancompanyname"/>
          <w:rFonts w:ascii="Trebuchet MS" w:eastAsia="Trebuchet MS" w:hAnsi="Trebuchet MS" w:cs="Trebuchet MS"/>
          <w:sz w:val="20"/>
          <w:szCs w:val="20"/>
        </w:rPr>
        <w:t xml:space="preserve">  </w:t>
      </w:r>
      <w:r w:rsidR="006C682C" w:rsidRPr="006C682C">
        <w:rPr>
          <w:rStyle w:val="spancompanyname"/>
          <w:rFonts w:ascii="Trebuchet MS" w:eastAsia="Trebuchet MS" w:hAnsi="Trebuchet MS" w:cs="Trebuchet MS"/>
          <w:noProof/>
          <w:sz w:val="20"/>
          <w:szCs w:val="20"/>
          <w:lang w:val="fr-FR" w:eastAsia="fr-FR"/>
        </w:rPr>
        <w:drawing>
          <wp:inline distT="0" distB="0" distL="0" distR="0" wp14:anchorId="1F54D450" wp14:editId="1461D536">
            <wp:extent cx="542925" cy="495300"/>
            <wp:effectExtent l="0" t="0" r="9525" b="0"/>
            <wp:docPr id="5" name="Image 5" descr="C:\Users\h.larit\Desktop\thumbnail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.larit\Desktop\thumbnail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D50AA" w:rsidRPr="006C682C">
        <w:rPr>
          <w:rStyle w:val="spancompanyname"/>
          <w:rFonts w:ascii="Trebuchet MS" w:eastAsia="Trebuchet MS" w:hAnsi="Trebuchet MS" w:cs="Trebuchet MS"/>
          <w:sz w:val="20"/>
          <w:szCs w:val="20"/>
        </w:rPr>
        <w:t xml:space="preserve">  </w:t>
      </w:r>
      <w:r w:rsidRPr="006C682C">
        <w:rPr>
          <w:rStyle w:val="span"/>
          <w:rFonts w:ascii="Trebuchet MS" w:eastAsia="Trebuchet MS" w:hAnsi="Trebuchet MS" w:cs="Trebuchet MS"/>
          <w:sz w:val="20"/>
          <w:szCs w:val="20"/>
        </w:rPr>
        <w:t xml:space="preserve"> - </w:t>
      </w:r>
      <w:r w:rsidR="002B5CC8">
        <w:rPr>
          <w:rStyle w:val="span"/>
          <w:rFonts w:ascii="Trebuchet MS" w:eastAsia="Trebuchet MS" w:hAnsi="Trebuchet MS" w:cs="Trebuchet MS"/>
          <w:sz w:val="20"/>
          <w:szCs w:val="20"/>
        </w:rPr>
        <w:t>GHBR Crude Oil facilities</w:t>
      </w:r>
      <w:r w:rsidRPr="006C682C">
        <w:rPr>
          <w:rStyle w:val="span"/>
          <w:rFonts w:ascii="Trebuchet MS" w:eastAsia="Trebuchet MS" w:hAnsi="Trebuchet MS" w:cs="Trebuchet MS"/>
          <w:sz w:val="20"/>
          <w:szCs w:val="20"/>
        </w:rPr>
        <w:t xml:space="preserve">- </w:t>
      </w:r>
      <w:proofErr w:type="spellStart"/>
      <w:r w:rsidRPr="006C682C">
        <w:rPr>
          <w:rStyle w:val="span"/>
          <w:rFonts w:ascii="Trebuchet MS" w:eastAsia="Trebuchet MS" w:hAnsi="Trebuchet MS" w:cs="Trebuchet MS"/>
          <w:sz w:val="20"/>
          <w:szCs w:val="20"/>
        </w:rPr>
        <w:t>Ouargla</w:t>
      </w:r>
      <w:proofErr w:type="spellEnd"/>
      <w:r w:rsidRPr="006C682C">
        <w:rPr>
          <w:rStyle w:val="span"/>
          <w:rFonts w:ascii="Trebuchet MS" w:eastAsia="Trebuchet MS" w:hAnsi="Trebuchet MS" w:cs="Trebuchet MS"/>
          <w:sz w:val="20"/>
          <w:szCs w:val="20"/>
        </w:rPr>
        <w:t>, Algeria</w:t>
      </w:r>
    </w:p>
    <w:p w:rsidR="002E630B" w:rsidRDefault="002E630B">
      <w:pPr>
        <w:pStyle w:val="spanpaddedline"/>
        <w:spacing w:line="260" w:lineRule="atLeast"/>
        <w:ind w:left="2200"/>
        <w:rPr>
          <w:rFonts w:ascii="Trebuchet MS" w:eastAsia="Trebuchet MS" w:hAnsi="Trebuchet MS" w:cs="Trebuchet MS"/>
          <w:sz w:val="20"/>
          <w:szCs w:val="20"/>
        </w:rPr>
      </w:pPr>
    </w:p>
    <w:p w:rsidR="00DE53B8" w:rsidRDefault="00C9347C">
      <w:pPr>
        <w:pStyle w:val="ulli"/>
        <w:numPr>
          <w:ilvl w:val="0"/>
          <w:numId w:val="3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Participate in Front End Engineering Design (FEED) activities, contract strategy GHBR project phase1&amp;2</w:t>
      </w:r>
    </w:p>
    <w:p w:rsidR="00DE53B8" w:rsidRDefault="00C9347C">
      <w:pPr>
        <w:pStyle w:val="ulli"/>
        <w:numPr>
          <w:ilvl w:val="0"/>
          <w:numId w:val="3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Manage EPC contractor's and Project life cycle phase1 from initiation to start up and handover</w:t>
      </w:r>
    </w:p>
    <w:p w:rsidR="007A7F53" w:rsidRDefault="003E019E" w:rsidP="003E019E">
      <w:pPr>
        <w:pStyle w:val="ulli"/>
        <w:spacing w:line="260" w:lineRule="atLeast"/>
        <w:ind w:left="360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 xml:space="preserve">                                         </w:t>
      </w:r>
      <w:r w:rsidRPr="003E019E">
        <w:rPr>
          <w:rFonts w:ascii="Trebuchet MS" w:eastAsia="Trebuchet MS" w:hAnsi="Trebuchet MS" w:cs="Trebuchet MS"/>
          <w:sz w:val="20"/>
          <w:szCs w:val="20"/>
        </w:rPr>
        <w:t>Support Construction and Brownfield Projects whenever required during</w:t>
      </w:r>
      <w:r w:rsidR="007A7F53">
        <w:rPr>
          <w:rFonts w:ascii="Trebuchet MS" w:eastAsia="Trebuchet MS" w:hAnsi="Trebuchet MS" w:cs="Trebuchet MS"/>
          <w:sz w:val="20"/>
          <w:szCs w:val="20"/>
        </w:rPr>
        <w:t xml:space="preserve">   </w:t>
      </w:r>
    </w:p>
    <w:p w:rsidR="003E019E" w:rsidRPr="003E019E" w:rsidRDefault="007A7F53" w:rsidP="003E019E">
      <w:pPr>
        <w:pStyle w:val="ulli"/>
        <w:spacing w:line="260" w:lineRule="atLeast"/>
        <w:ind w:left="360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 xml:space="preserve">                                         Pro</w:t>
      </w:r>
      <w:r w:rsidR="003E019E" w:rsidRPr="003E019E">
        <w:rPr>
          <w:rFonts w:ascii="Trebuchet MS" w:eastAsia="Trebuchet MS" w:hAnsi="Trebuchet MS" w:cs="Trebuchet MS"/>
          <w:sz w:val="20"/>
          <w:szCs w:val="20"/>
        </w:rPr>
        <w:t>curement, fabrication and site work phases.</w:t>
      </w:r>
    </w:p>
    <w:p w:rsidR="003E019E" w:rsidRDefault="003E019E" w:rsidP="003E019E">
      <w:pPr>
        <w:pStyle w:val="ulli"/>
        <w:spacing w:line="260" w:lineRule="atLeast"/>
        <w:ind w:left="360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 xml:space="preserve">                                         </w:t>
      </w:r>
      <w:r w:rsidRPr="003E019E">
        <w:rPr>
          <w:rFonts w:ascii="Trebuchet MS" w:eastAsia="Trebuchet MS" w:hAnsi="Trebuchet MS" w:cs="Trebuchet MS"/>
          <w:sz w:val="20"/>
          <w:szCs w:val="20"/>
        </w:rPr>
        <w:t xml:space="preserve">Review &amp; comment on Vendors deliverables and Technical Dossiers prepared by </w:t>
      </w:r>
      <w:r>
        <w:rPr>
          <w:rFonts w:ascii="Trebuchet MS" w:eastAsia="Trebuchet MS" w:hAnsi="Trebuchet MS" w:cs="Trebuchet MS"/>
          <w:sz w:val="20"/>
          <w:szCs w:val="20"/>
        </w:rPr>
        <w:t xml:space="preserve">  </w:t>
      </w:r>
    </w:p>
    <w:p w:rsidR="003E019E" w:rsidRPr="003E019E" w:rsidRDefault="003E019E" w:rsidP="003E019E">
      <w:pPr>
        <w:pStyle w:val="ulli"/>
        <w:spacing w:line="260" w:lineRule="atLeast"/>
        <w:ind w:left="360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 xml:space="preserve">                                         </w:t>
      </w:r>
      <w:r w:rsidR="007A7F53">
        <w:rPr>
          <w:rFonts w:ascii="Trebuchet MS" w:eastAsia="Trebuchet MS" w:hAnsi="Trebuchet MS" w:cs="Trebuchet MS"/>
          <w:sz w:val="20"/>
          <w:szCs w:val="20"/>
        </w:rPr>
        <w:t>EPC Contractor</w:t>
      </w:r>
      <w:r w:rsidRPr="003E019E">
        <w:rPr>
          <w:rFonts w:ascii="Trebuchet MS" w:eastAsia="Trebuchet MS" w:hAnsi="Trebuchet MS" w:cs="Trebuchet MS"/>
          <w:sz w:val="20"/>
          <w:szCs w:val="20"/>
        </w:rPr>
        <w:t>.</w:t>
      </w:r>
    </w:p>
    <w:p w:rsidR="00DE53B8" w:rsidRDefault="00C9347C">
      <w:pPr>
        <w:pStyle w:val="ulli"/>
        <w:numPr>
          <w:ilvl w:val="0"/>
          <w:numId w:val="3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bookmarkStart w:id="0" w:name="_GoBack"/>
      <w:bookmarkEnd w:id="0"/>
      <w:r>
        <w:rPr>
          <w:rFonts w:ascii="Trebuchet MS" w:eastAsia="Trebuchet MS" w:hAnsi="Trebuchet MS" w:cs="Trebuchet MS"/>
          <w:sz w:val="20"/>
          <w:szCs w:val="20"/>
        </w:rPr>
        <w:t>Developed and maintained project schedules against specified package or work requirements</w:t>
      </w:r>
    </w:p>
    <w:p w:rsidR="00DE53B8" w:rsidRDefault="00C9347C">
      <w:pPr>
        <w:pStyle w:val="ulli"/>
        <w:numPr>
          <w:ilvl w:val="0"/>
          <w:numId w:val="3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Identified risk quickly, facilitating prompt, appropriate issue resolution for minimized project disruption</w:t>
      </w:r>
    </w:p>
    <w:p w:rsidR="00DE53B8" w:rsidRDefault="00C9347C">
      <w:pPr>
        <w:pStyle w:val="ulli"/>
        <w:numPr>
          <w:ilvl w:val="0"/>
          <w:numId w:val="3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Prepared and presented accurate, detailed project reports using Word, Excel and PowerPoint</w:t>
      </w:r>
    </w:p>
    <w:p w:rsidR="00DE53B8" w:rsidRDefault="00C9347C">
      <w:pPr>
        <w:pStyle w:val="ulli"/>
        <w:numPr>
          <w:ilvl w:val="0"/>
          <w:numId w:val="3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Laid out project execution plans, delegating tasks accordingly to aid successful project delivery</w:t>
      </w:r>
    </w:p>
    <w:p w:rsidR="00DE53B8" w:rsidRDefault="00C9347C">
      <w:pPr>
        <w:pStyle w:val="ulli"/>
        <w:numPr>
          <w:ilvl w:val="0"/>
          <w:numId w:val="3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Ensured stringent quality assurance across lifecycle project processes for optimal package outcomes</w:t>
      </w:r>
    </w:p>
    <w:p w:rsidR="00DE53B8" w:rsidRDefault="00C9347C">
      <w:pPr>
        <w:pStyle w:val="ulli"/>
        <w:numPr>
          <w:ilvl w:val="0"/>
          <w:numId w:val="3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Coordinated project plans to execute major upgrades, successfully guiding technical teams in achieving project goals</w:t>
      </w:r>
    </w:p>
    <w:p w:rsidR="00DE53B8" w:rsidRDefault="00C9347C">
      <w:pPr>
        <w:pStyle w:val="ulli"/>
        <w:numPr>
          <w:ilvl w:val="0"/>
          <w:numId w:val="3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Provided technical support to engineers and customers</w:t>
      </w:r>
    </w:p>
    <w:p w:rsidR="00DE53B8" w:rsidRDefault="00C9347C">
      <w:pPr>
        <w:pStyle w:val="ulli"/>
        <w:numPr>
          <w:ilvl w:val="0"/>
          <w:numId w:val="3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Supported in anticipating any potential project risks, identifying and establishing corrective actions</w:t>
      </w:r>
    </w:p>
    <w:p w:rsidR="00DE53B8" w:rsidRDefault="00C9347C">
      <w:pPr>
        <w:pStyle w:val="ulli"/>
        <w:numPr>
          <w:ilvl w:val="0"/>
          <w:numId w:val="3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Archived all project documentation in adherence to DCC procedures</w:t>
      </w:r>
    </w:p>
    <w:p w:rsidR="00DE53B8" w:rsidRDefault="00C9347C">
      <w:pPr>
        <w:pStyle w:val="ulli"/>
        <w:numPr>
          <w:ilvl w:val="0"/>
          <w:numId w:val="3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Contributed to procurement requirements, tender assessments and evaluation to support management and administration of contract.</w:t>
      </w:r>
    </w:p>
    <w:p w:rsidR="002266E7" w:rsidRDefault="002266E7">
      <w:pPr>
        <w:pStyle w:val="divdocumentsinglecolumn"/>
        <w:tabs>
          <w:tab w:val="right" w:pos="10286"/>
        </w:tabs>
        <w:spacing w:before="160" w:line="260" w:lineRule="atLeast"/>
        <w:ind w:left="2200"/>
        <w:rPr>
          <w:rStyle w:val="spanjobtitle"/>
          <w:rFonts w:ascii="Trebuchet MS" w:eastAsia="Trebuchet MS" w:hAnsi="Trebuchet MS" w:cs="Trebuchet MS"/>
          <w:color w:val="00B050"/>
          <w:sz w:val="20"/>
          <w:szCs w:val="20"/>
        </w:rPr>
      </w:pPr>
    </w:p>
    <w:p w:rsidR="003E019E" w:rsidRDefault="003E019E">
      <w:pPr>
        <w:pStyle w:val="divdocumentsinglecolumn"/>
        <w:tabs>
          <w:tab w:val="right" w:pos="10286"/>
        </w:tabs>
        <w:spacing w:before="160" w:line="260" w:lineRule="atLeast"/>
        <w:ind w:left="2200"/>
        <w:rPr>
          <w:rStyle w:val="spanjobtitle"/>
          <w:rFonts w:ascii="Trebuchet MS" w:eastAsia="Trebuchet MS" w:hAnsi="Trebuchet MS" w:cs="Trebuchet MS"/>
          <w:sz w:val="20"/>
          <w:szCs w:val="20"/>
        </w:rPr>
      </w:pPr>
    </w:p>
    <w:p w:rsidR="003E019E" w:rsidRDefault="003E019E">
      <w:pPr>
        <w:pStyle w:val="divdocumentsinglecolumn"/>
        <w:tabs>
          <w:tab w:val="right" w:pos="10286"/>
        </w:tabs>
        <w:spacing w:before="160" w:line="260" w:lineRule="atLeast"/>
        <w:ind w:left="2200"/>
        <w:rPr>
          <w:rStyle w:val="spanjobtitle"/>
          <w:rFonts w:ascii="Trebuchet MS" w:eastAsia="Trebuchet MS" w:hAnsi="Trebuchet MS" w:cs="Trebuchet MS"/>
          <w:sz w:val="20"/>
          <w:szCs w:val="20"/>
        </w:rPr>
      </w:pPr>
    </w:p>
    <w:p w:rsidR="003E019E" w:rsidRDefault="003E019E">
      <w:pPr>
        <w:pStyle w:val="divdocumentsinglecolumn"/>
        <w:tabs>
          <w:tab w:val="right" w:pos="10286"/>
        </w:tabs>
        <w:spacing w:before="160" w:line="260" w:lineRule="atLeast"/>
        <w:ind w:left="2200"/>
        <w:rPr>
          <w:rStyle w:val="spanjobtitle"/>
          <w:rFonts w:ascii="Trebuchet MS" w:eastAsia="Trebuchet MS" w:hAnsi="Trebuchet MS" w:cs="Trebuchet MS"/>
          <w:sz w:val="20"/>
          <w:szCs w:val="20"/>
        </w:rPr>
      </w:pPr>
    </w:p>
    <w:p w:rsidR="00DE53B8" w:rsidRDefault="00C9347C">
      <w:pPr>
        <w:pStyle w:val="divdocumentsinglecolumn"/>
        <w:tabs>
          <w:tab w:val="right" w:pos="10286"/>
        </w:tabs>
        <w:spacing w:before="160" w:line="260" w:lineRule="atLeast"/>
        <w:ind w:left="2200"/>
        <w:rPr>
          <w:rFonts w:ascii="Trebuchet MS" w:eastAsia="Trebuchet MS" w:hAnsi="Trebuchet MS" w:cs="Trebuchet MS"/>
          <w:sz w:val="20"/>
          <w:szCs w:val="20"/>
        </w:rPr>
      </w:pPr>
      <w:r w:rsidRPr="002B5CC8">
        <w:rPr>
          <w:rStyle w:val="spanjobtitle"/>
          <w:rFonts w:ascii="Trebuchet MS" w:eastAsia="Trebuchet MS" w:hAnsi="Trebuchet MS" w:cs="Trebuchet MS"/>
          <w:sz w:val="20"/>
          <w:szCs w:val="20"/>
        </w:rPr>
        <w:t>Project Engineer</w:t>
      </w:r>
      <w:r w:rsidRPr="002B5CC8">
        <w:rPr>
          <w:rStyle w:val="singlecolumnspanpaddedlinenth-child1"/>
          <w:rFonts w:ascii="Trebuchet MS" w:eastAsia="Trebuchet MS" w:hAnsi="Trebuchet MS" w:cs="Trebuchet MS"/>
          <w:sz w:val="20"/>
          <w:szCs w:val="20"/>
        </w:rPr>
        <w:t xml:space="preserve"> </w:t>
      </w:r>
      <w:r>
        <w:rPr>
          <w:rStyle w:val="datesWrapper"/>
          <w:rFonts w:ascii="Trebuchet MS" w:eastAsia="Trebuchet MS" w:hAnsi="Trebuchet MS" w:cs="Trebuchet MS"/>
          <w:sz w:val="20"/>
          <w:szCs w:val="20"/>
        </w:rPr>
        <w:tab/>
        <w:t xml:space="preserve"> </w:t>
      </w:r>
      <w:r w:rsidRPr="002B5CC8">
        <w:rPr>
          <w:rStyle w:val="span"/>
          <w:rFonts w:ascii="Trebuchet MS" w:eastAsia="Trebuchet MS" w:hAnsi="Trebuchet MS" w:cs="Trebuchet MS"/>
          <w:b/>
          <w:sz w:val="20"/>
          <w:szCs w:val="20"/>
        </w:rPr>
        <w:t>Jan 2010 to Dec 2019</w:t>
      </w:r>
      <w:r>
        <w:rPr>
          <w:rStyle w:val="datesWrapper"/>
          <w:rFonts w:ascii="Trebuchet MS" w:eastAsia="Trebuchet MS" w:hAnsi="Trebuchet MS" w:cs="Trebuchet MS"/>
          <w:sz w:val="20"/>
          <w:szCs w:val="20"/>
        </w:rPr>
        <w:t xml:space="preserve"> </w:t>
      </w:r>
    </w:p>
    <w:p w:rsidR="006C682C" w:rsidRDefault="006C682C">
      <w:pPr>
        <w:pStyle w:val="spanpaddedline"/>
        <w:spacing w:line="260" w:lineRule="atLeast"/>
        <w:ind w:left="2200"/>
        <w:rPr>
          <w:rStyle w:val="spancompanyname"/>
          <w:rFonts w:ascii="Trebuchet MS" w:eastAsia="Trebuchet MS" w:hAnsi="Trebuchet MS" w:cs="Trebuchet MS"/>
          <w:sz w:val="20"/>
          <w:szCs w:val="20"/>
        </w:rPr>
      </w:pPr>
    </w:p>
    <w:p w:rsidR="00DE53B8" w:rsidRDefault="00C9347C">
      <w:pPr>
        <w:pStyle w:val="spanpaddedline"/>
        <w:spacing w:line="260" w:lineRule="atLeast"/>
        <w:ind w:left="2200"/>
        <w:rPr>
          <w:rStyle w:val="span"/>
          <w:rFonts w:ascii="Trebuchet MS" w:eastAsia="Trebuchet MS" w:hAnsi="Trebuchet MS" w:cs="Trebuchet MS"/>
          <w:color w:val="FF0000"/>
          <w:sz w:val="20"/>
          <w:szCs w:val="20"/>
        </w:rPr>
      </w:pPr>
      <w:r w:rsidRPr="000F05D1">
        <w:rPr>
          <w:rStyle w:val="spancompanyname"/>
          <w:rFonts w:ascii="Trebuchet MS" w:eastAsia="Trebuchet MS" w:hAnsi="Trebuchet MS" w:cs="Trebuchet MS"/>
          <w:sz w:val="20"/>
          <w:szCs w:val="20"/>
        </w:rPr>
        <w:t>British Petroleum</w:t>
      </w:r>
      <w:r w:rsidRPr="002E630B">
        <w:rPr>
          <w:rStyle w:val="span"/>
          <w:rFonts w:ascii="Trebuchet MS" w:eastAsia="Trebuchet MS" w:hAnsi="Trebuchet MS" w:cs="Trebuchet MS"/>
          <w:color w:val="FF0000"/>
          <w:sz w:val="20"/>
          <w:szCs w:val="20"/>
        </w:rPr>
        <w:t xml:space="preserve"> </w:t>
      </w:r>
      <w:r w:rsidR="006C682C">
        <w:rPr>
          <w:noProof/>
          <w:lang w:val="fr-FR" w:eastAsia="fr-FR"/>
        </w:rPr>
        <w:drawing>
          <wp:inline distT="0" distB="0" distL="0" distR="0" wp14:anchorId="4ED6965F" wp14:editId="1953A25D">
            <wp:extent cx="436770" cy="389890"/>
            <wp:effectExtent l="0" t="0" r="1905" b="0"/>
            <wp:docPr id="26757" name="Picture 284" descr="B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57" name="Picture 284" descr="B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064" cy="416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r w:rsidRPr="002266E7">
        <w:rPr>
          <w:rStyle w:val="span"/>
          <w:rFonts w:ascii="Trebuchet MS" w:eastAsia="Trebuchet MS" w:hAnsi="Trebuchet MS" w:cs="Trebuchet MS"/>
          <w:sz w:val="20"/>
          <w:szCs w:val="20"/>
        </w:rPr>
        <w:t>-</w:t>
      </w:r>
      <w:r w:rsidRPr="002E630B">
        <w:rPr>
          <w:rStyle w:val="span"/>
          <w:rFonts w:ascii="Trebuchet MS" w:eastAsia="Trebuchet MS" w:hAnsi="Trebuchet MS" w:cs="Trebuchet MS"/>
          <w:color w:val="FF0000"/>
          <w:sz w:val="20"/>
          <w:szCs w:val="20"/>
        </w:rPr>
        <w:t xml:space="preserve"> </w:t>
      </w:r>
      <w:r w:rsidRPr="000F05D1">
        <w:rPr>
          <w:rStyle w:val="span"/>
          <w:rFonts w:ascii="Trebuchet MS" w:eastAsia="Trebuchet MS" w:hAnsi="Trebuchet MS" w:cs="Trebuchet MS"/>
          <w:sz w:val="20"/>
          <w:szCs w:val="20"/>
        </w:rPr>
        <w:t xml:space="preserve">In </w:t>
      </w:r>
      <w:proofErr w:type="spellStart"/>
      <w:r w:rsidRPr="000F05D1">
        <w:rPr>
          <w:rStyle w:val="span"/>
          <w:rFonts w:ascii="Trebuchet MS" w:eastAsia="Trebuchet MS" w:hAnsi="Trebuchet MS" w:cs="Trebuchet MS"/>
          <w:sz w:val="20"/>
          <w:szCs w:val="20"/>
        </w:rPr>
        <w:t>Amenas</w:t>
      </w:r>
      <w:proofErr w:type="spellEnd"/>
      <w:r w:rsidR="000F05D1">
        <w:rPr>
          <w:rStyle w:val="span"/>
          <w:rFonts w:ascii="Trebuchet MS" w:eastAsia="Trebuchet MS" w:hAnsi="Trebuchet MS" w:cs="Trebuchet MS"/>
          <w:sz w:val="20"/>
          <w:szCs w:val="20"/>
        </w:rPr>
        <w:t xml:space="preserve"> Gas Field</w:t>
      </w:r>
      <w:r w:rsidRPr="000F05D1">
        <w:rPr>
          <w:rStyle w:val="span"/>
          <w:rFonts w:ascii="Trebuchet MS" w:eastAsia="Trebuchet MS" w:hAnsi="Trebuchet MS" w:cs="Trebuchet MS"/>
          <w:sz w:val="20"/>
          <w:szCs w:val="20"/>
        </w:rPr>
        <w:t>, Algeria</w:t>
      </w:r>
    </w:p>
    <w:p w:rsidR="002E630B" w:rsidRPr="002E630B" w:rsidRDefault="002E630B">
      <w:pPr>
        <w:pStyle w:val="spanpaddedline"/>
        <w:spacing w:line="260" w:lineRule="atLeast"/>
        <w:ind w:left="2200"/>
        <w:rPr>
          <w:rFonts w:ascii="Trebuchet MS" w:eastAsia="Trebuchet MS" w:hAnsi="Trebuchet MS" w:cs="Trebuchet MS"/>
          <w:color w:val="FF0000"/>
          <w:sz w:val="20"/>
          <w:szCs w:val="20"/>
        </w:rPr>
      </w:pPr>
    </w:p>
    <w:p w:rsidR="00DE53B8" w:rsidRDefault="00C9347C">
      <w:pPr>
        <w:pStyle w:val="ulli"/>
        <w:numPr>
          <w:ilvl w:val="0"/>
          <w:numId w:val="4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Management of projects through the phase's initiation, study, and engineering, procurement up to hand over of installation</w:t>
      </w:r>
      <w:r w:rsidR="00806BE2">
        <w:rPr>
          <w:rFonts w:ascii="Trebuchet MS" w:eastAsia="Trebuchet MS" w:hAnsi="Trebuchet MS" w:cs="Trebuchet MS"/>
          <w:sz w:val="20"/>
          <w:szCs w:val="20"/>
        </w:rPr>
        <w:t>.</w:t>
      </w:r>
    </w:p>
    <w:p w:rsidR="00806BE2" w:rsidRDefault="00806BE2" w:rsidP="00806BE2">
      <w:pPr>
        <w:pStyle w:val="ulli"/>
        <w:spacing w:line="260" w:lineRule="atLeast"/>
        <w:ind w:left="360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 xml:space="preserve">                                         </w:t>
      </w:r>
      <w:r w:rsidRPr="00806BE2">
        <w:rPr>
          <w:rFonts w:ascii="Trebuchet MS" w:eastAsia="Trebuchet MS" w:hAnsi="Trebuchet MS" w:cs="Trebuchet MS"/>
          <w:sz w:val="20"/>
          <w:szCs w:val="20"/>
        </w:rPr>
        <w:t xml:space="preserve">Ensure that engineering deliverables meet </w:t>
      </w:r>
      <w:r>
        <w:rPr>
          <w:rFonts w:ascii="Trebuchet MS" w:eastAsia="Trebuchet MS" w:hAnsi="Trebuchet MS" w:cs="Trebuchet MS"/>
          <w:sz w:val="20"/>
          <w:szCs w:val="20"/>
        </w:rPr>
        <w:t>the</w:t>
      </w:r>
      <w:r w:rsidRPr="00806BE2">
        <w:rPr>
          <w:rFonts w:ascii="Trebuchet MS" w:eastAsia="Trebuchet MS" w:hAnsi="Trebuchet MS" w:cs="Trebuchet MS"/>
          <w:sz w:val="20"/>
          <w:szCs w:val="20"/>
        </w:rPr>
        <w:t xml:space="preserve"> Statement of</w:t>
      </w:r>
      <w:r>
        <w:rPr>
          <w:rFonts w:ascii="Trebuchet MS" w:eastAsia="Trebuchet MS" w:hAnsi="Trebuchet MS" w:cs="Trebuchet MS"/>
          <w:sz w:val="20"/>
          <w:szCs w:val="20"/>
        </w:rPr>
        <w:t xml:space="preserve"> r</w:t>
      </w:r>
      <w:r w:rsidRPr="00806BE2">
        <w:rPr>
          <w:rFonts w:ascii="Trebuchet MS" w:eastAsia="Trebuchet MS" w:hAnsi="Trebuchet MS" w:cs="Trebuchet MS"/>
          <w:sz w:val="20"/>
          <w:szCs w:val="20"/>
        </w:rPr>
        <w:t xml:space="preserve">equirements and </w:t>
      </w:r>
      <w:r>
        <w:rPr>
          <w:rFonts w:ascii="Trebuchet MS" w:eastAsia="Trebuchet MS" w:hAnsi="Trebuchet MS" w:cs="Trebuchet MS"/>
          <w:sz w:val="20"/>
          <w:szCs w:val="20"/>
        </w:rPr>
        <w:t xml:space="preserve">   </w:t>
      </w:r>
    </w:p>
    <w:p w:rsidR="00806BE2" w:rsidRDefault="00806BE2" w:rsidP="00806BE2">
      <w:pPr>
        <w:pStyle w:val="ulli"/>
        <w:spacing w:line="260" w:lineRule="atLeast"/>
        <w:ind w:left="360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 xml:space="preserve">                                         JV </w:t>
      </w:r>
      <w:r w:rsidRPr="00806BE2">
        <w:rPr>
          <w:rFonts w:ascii="Trebuchet MS" w:eastAsia="Trebuchet MS" w:hAnsi="Trebuchet MS" w:cs="Trebuchet MS"/>
          <w:sz w:val="20"/>
          <w:szCs w:val="20"/>
        </w:rPr>
        <w:t>Technical Standards and rules.</w:t>
      </w:r>
    </w:p>
    <w:p w:rsidR="00DE53B8" w:rsidRDefault="00C9347C">
      <w:pPr>
        <w:pStyle w:val="ulli"/>
        <w:numPr>
          <w:ilvl w:val="0"/>
          <w:numId w:val="4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Participate in project FEED activities, converting the technical and operational requirements from the concept selection phase into basic engineering phase</w:t>
      </w:r>
    </w:p>
    <w:p w:rsidR="00DE53B8" w:rsidRDefault="00C9347C">
      <w:pPr>
        <w:pStyle w:val="ulli"/>
        <w:numPr>
          <w:ilvl w:val="0"/>
          <w:numId w:val="4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Interfacing internally and externally, with EPC contractor's and other authority's bodies</w:t>
      </w:r>
    </w:p>
    <w:p w:rsidR="00DE53B8" w:rsidRDefault="00C9347C">
      <w:pPr>
        <w:pStyle w:val="ulli"/>
        <w:numPr>
          <w:ilvl w:val="0"/>
          <w:numId w:val="4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Participate on the EPC interfacing weekly meeting, and follow MOM output</w:t>
      </w:r>
    </w:p>
    <w:p w:rsidR="00DE53B8" w:rsidRDefault="00C9347C">
      <w:pPr>
        <w:pStyle w:val="ulli"/>
        <w:numPr>
          <w:ilvl w:val="0"/>
          <w:numId w:val="4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Prepare weekly, monthly reports and assist PM in preparing presentation if any</w:t>
      </w:r>
    </w:p>
    <w:p w:rsidR="00DE53B8" w:rsidRDefault="00C9347C">
      <w:pPr>
        <w:pStyle w:val="ulli"/>
        <w:numPr>
          <w:ilvl w:val="0"/>
          <w:numId w:val="4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Ensure the work is done in accordance with HSSE and the Joint Venture (JV) procedural and technical requirements</w:t>
      </w:r>
    </w:p>
    <w:p w:rsidR="00DE53B8" w:rsidRDefault="00C9347C">
      <w:pPr>
        <w:pStyle w:val="ulli"/>
        <w:numPr>
          <w:ilvl w:val="0"/>
          <w:numId w:val="4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Participate in multiple TAR and shutdown and provide the necessary data to meet short deadlines</w:t>
      </w:r>
    </w:p>
    <w:p w:rsidR="00DE53B8" w:rsidRDefault="00C9347C">
      <w:pPr>
        <w:pStyle w:val="ulli"/>
        <w:numPr>
          <w:ilvl w:val="0"/>
          <w:numId w:val="4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Prepared the scope of requirement SOR</w:t>
      </w:r>
    </w:p>
    <w:p w:rsidR="00DE53B8" w:rsidRDefault="00C9347C">
      <w:pPr>
        <w:pStyle w:val="ulli"/>
        <w:numPr>
          <w:ilvl w:val="0"/>
          <w:numId w:val="4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Approved and follow CTR (cost, time, resources)</w:t>
      </w:r>
    </w:p>
    <w:p w:rsidR="00DE53B8" w:rsidRDefault="00C9347C">
      <w:pPr>
        <w:pStyle w:val="ulli"/>
        <w:numPr>
          <w:ilvl w:val="0"/>
          <w:numId w:val="4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Coordinate with Planning and Cost Control to ensure that an integrated cost and scheduling system is implemented, reviewed and followed up for every project</w:t>
      </w:r>
    </w:p>
    <w:p w:rsidR="00DE53B8" w:rsidRDefault="00C9347C">
      <w:pPr>
        <w:pStyle w:val="ulli"/>
        <w:numPr>
          <w:ilvl w:val="0"/>
          <w:numId w:val="4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Ensure that all approvals for expenditure have been obtained AFE's</w:t>
      </w:r>
    </w:p>
    <w:p w:rsidR="00DE53B8" w:rsidRDefault="00C9347C">
      <w:pPr>
        <w:pStyle w:val="ulli"/>
        <w:numPr>
          <w:ilvl w:val="0"/>
          <w:numId w:val="4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Ensure variations are processed and approved according to procedures</w:t>
      </w:r>
    </w:p>
    <w:p w:rsidR="00DE53B8" w:rsidRDefault="00C9347C">
      <w:pPr>
        <w:pStyle w:val="ulli"/>
        <w:numPr>
          <w:ilvl w:val="0"/>
          <w:numId w:val="4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Assist in development of annual capital budget</w:t>
      </w:r>
    </w:p>
    <w:p w:rsidR="00DE53B8" w:rsidRDefault="00C9347C">
      <w:pPr>
        <w:pStyle w:val="ulli"/>
        <w:numPr>
          <w:ilvl w:val="0"/>
          <w:numId w:val="4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Tender preparation, ITT team member</w:t>
      </w:r>
    </w:p>
    <w:p w:rsidR="00DE53B8" w:rsidRDefault="00C9347C">
      <w:pPr>
        <w:pStyle w:val="ulli"/>
        <w:numPr>
          <w:ilvl w:val="0"/>
          <w:numId w:val="4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Ensure that technical integrity/quality is achieved in accordance with JV targets</w:t>
      </w:r>
    </w:p>
    <w:p w:rsidR="00DE53B8" w:rsidRDefault="00C9347C">
      <w:pPr>
        <w:pStyle w:val="ulli"/>
        <w:numPr>
          <w:ilvl w:val="0"/>
          <w:numId w:val="4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Ensure projects are executed in accordance with regulatory compliance</w:t>
      </w:r>
    </w:p>
    <w:p w:rsidR="00DE53B8" w:rsidRDefault="00C9347C">
      <w:pPr>
        <w:pStyle w:val="ulli"/>
        <w:numPr>
          <w:ilvl w:val="0"/>
          <w:numId w:val="4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Responsible for continuous improvement of project execution process</w:t>
      </w:r>
    </w:p>
    <w:p w:rsidR="00DE53B8" w:rsidRDefault="00C9347C">
      <w:pPr>
        <w:pStyle w:val="ulli"/>
        <w:numPr>
          <w:ilvl w:val="0"/>
          <w:numId w:val="4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Ensure that the Change Process (MOC) is being followed</w:t>
      </w:r>
    </w:p>
    <w:p w:rsidR="00DE53B8" w:rsidRDefault="00C9347C">
      <w:pPr>
        <w:pStyle w:val="ulli"/>
        <w:numPr>
          <w:ilvl w:val="0"/>
          <w:numId w:val="4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Anticipate problems before they become critical</w:t>
      </w:r>
    </w:p>
    <w:p w:rsidR="00DE53B8" w:rsidRDefault="00C9347C">
      <w:pPr>
        <w:pStyle w:val="ulli"/>
        <w:numPr>
          <w:ilvl w:val="0"/>
          <w:numId w:val="4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 xml:space="preserve">Ensure all engineering (document reviews, bid summaries, queries </w:t>
      </w:r>
      <w:proofErr w:type="spellStart"/>
      <w:r>
        <w:rPr>
          <w:rFonts w:ascii="Trebuchet MS" w:eastAsia="Trebuchet MS" w:hAnsi="Trebuchet MS" w:cs="Trebuchet MS"/>
          <w:sz w:val="20"/>
          <w:szCs w:val="20"/>
        </w:rPr>
        <w:t>etc</w:t>
      </w:r>
      <w:proofErr w:type="spellEnd"/>
      <w:r>
        <w:rPr>
          <w:rFonts w:ascii="Trebuchet MS" w:eastAsia="Trebuchet MS" w:hAnsi="Trebuchet MS" w:cs="Trebuchet MS"/>
          <w:sz w:val="20"/>
          <w:szCs w:val="20"/>
        </w:rPr>
        <w:t>) is issued to the appropriate groups and authorities for comments and approval in a timely manner</w:t>
      </w:r>
    </w:p>
    <w:p w:rsidR="00DE53B8" w:rsidRDefault="00C9347C">
      <w:pPr>
        <w:pStyle w:val="ulli"/>
        <w:numPr>
          <w:ilvl w:val="0"/>
          <w:numId w:val="4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Ensure the work is done in accordance with HSSE and company procedural and technical requirements</w:t>
      </w:r>
    </w:p>
    <w:p w:rsidR="00DE53B8" w:rsidRDefault="00C9347C">
      <w:pPr>
        <w:pStyle w:val="ulli"/>
        <w:numPr>
          <w:ilvl w:val="0"/>
          <w:numId w:val="4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Worked with project manager to create clear and concise RFIs</w:t>
      </w:r>
    </w:p>
    <w:p w:rsidR="00DE53B8" w:rsidRDefault="00C9347C">
      <w:pPr>
        <w:pStyle w:val="ulli"/>
        <w:numPr>
          <w:ilvl w:val="0"/>
          <w:numId w:val="4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Archived all project documentation in adherence to document storage procedures</w:t>
      </w:r>
    </w:p>
    <w:p w:rsidR="00DE53B8" w:rsidRDefault="00C9347C">
      <w:pPr>
        <w:pStyle w:val="ulli"/>
        <w:numPr>
          <w:ilvl w:val="0"/>
          <w:numId w:val="4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Laid out project execution plans, delegating tasks accordingly to aid successful project delivery</w:t>
      </w:r>
    </w:p>
    <w:p w:rsidR="00DE53B8" w:rsidRDefault="00C9347C">
      <w:pPr>
        <w:pStyle w:val="ulli"/>
        <w:numPr>
          <w:ilvl w:val="0"/>
          <w:numId w:val="4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Identified risk quickly, facilitating prompt, appropriate issue resolution for minimized project disruption</w:t>
      </w:r>
    </w:p>
    <w:p w:rsidR="00DE53B8" w:rsidRDefault="00C9347C">
      <w:pPr>
        <w:pStyle w:val="ulli"/>
        <w:numPr>
          <w:ilvl w:val="0"/>
          <w:numId w:val="4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Ensure the final technical close out report and then financial final report delivery for cost recovery.</w:t>
      </w:r>
    </w:p>
    <w:p w:rsidR="002266E7" w:rsidRDefault="002266E7">
      <w:pPr>
        <w:pStyle w:val="divdocumentsinglecolumn"/>
        <w:tabs>
          <w:tab w:val="right" w:pos="10286"/>
        </w:tabs>
        <w:spacing w:before="160" w:line="260" w:lineRule="atLeast"/>
        <w:ind w:left="2200"/>
        <w:rPr>
          <w:rStyle w:val="spanjobtitle"/>
          <w:rFonts w:ascii="Trebuchet MS" w:eastAsia="Trebuchet MS" w:hAnsi="Trebuchet MS" w:cs="Trebuchet MS"/>
          <w:color w:val="00B050"/>
          <w:sz w:val="20"/>
          <w:szCs w:val="20"/>
        </w:rPr>
      </w:pPr>
    </w:p>
    <w:p w:rsidR="00DE53B8" w:rsidRDefault="00C9347C">
      <w:pPr>
        <w:pStyle w:val="divdocumentsinglecolumn"/>
        <w:tabs>
          <w:tab w:val="right" w:pos="10286"/>
        </w:tabs>
        <w:spacing w:before="160" w:line="260" w:lineRule="atLeast"/>
        <w:ind w:left="2200"/>
        <w:rPr>
          <w:rFonts w:ascii="Trebuchet MS" w:eastAsia="Trebuchet MS" w:hAnsi="Trebuchet MS" w:cs="Trebuchet MS"/>
          <w:sz w:val="20"/>
          <w:szCs w:val="20"/>
        </w:rPr>
      </w:pPr>
      <w:r w:rsidRPr="002B5CC8">
        <w:rPr>
          <w:rStyle w:val="spanjobtitle"/>
          <w:rFonts w:ascii="Trebuchet MS" w:eastAsia="Trebuchet MS" w:hAnsi="Trebuchet MS" w:cs="Trebuchet MS"/>
          <w:sz w:val="20"/>
          <w:szCs w:val="20"/>
        </w:rPr>
        <w:t>Field Construction Supervisor</w:t>
      </w:r>
      <w:r w:rsidRPr="002B5CC8">
        <w:rPr>
          <w:rStyle w:val="singlecolumnspanpaddedlinenth-child1"/>
          <w:rFonts w:ascii="Trebuchet MS" w:eastAsia="Trebuchet MS" w:hAnsi="Trebuchet MS" w:cs="Trebuchet MS"/>
          <w:sz w:val="20"/>
          <w:szCs w:val="20"/>
        </w:rPr>
        <w:t xml:space="preserve"> </w:t>
      </w:r>
      <w:r>
        <w:rPr>
          <w:rStyle w:val="datesWrapper"/>
          <w:rFonts w:ascii="Trebuchet MS" w:eastAsia="Trebuchet MS" w:hAnsi="Trebuchet MS" w:cs="Trebuchet MS"/>
          <w:sz w:val="20"/>
          <w:szCs w:val="20"/>
        </w:rPr>
        <w:tab/>
        <w:t xml:space="preserve"> </w:t>
      </w:r>
      <w:r w:rsidRPr="002B5CC8">
        <w:rPr>
          <w:rStyle w:val="span"/>
          <w:rFonts w:ascii="Trebuchet MS" w:eastAsia="Trebuchet MS" w:hAnsi="Trebuchet MS" w:cs="Trebuchet MS"/>
          <w:b/>
          <w:sz w:val="20"/>
          <w:szCs w:val="20"/>
        </w:rPr>
        <w:t>Nov 2005 to Dec 2009</w:t>
      </w:r>
      <w:r>
        <w:rPr>
          <w:rStyle w:val="datesWrapper"/>
          <w:rFonts w:ascii="Trebuchet MS" w:eastAsia="Trebuchet MS" w:hAnsi="Trebuchet MS" w:cs="Trebuchet MS"/>
          <w:sz w:val="20"/>
          <w:szCs w:val="20"/>
        </w:rPr>
        <w:t xml:space="preserve"> </w:t>
      </w:r>
    </w:p>
    <w:p w:rsidR="002266E7" w:rsidRDefault="002266E7">
      <w:pPr>
        <w:pStyle w:val="spanpaddedline"/>
        <w:spacing w:line="260" w:lineRule="atLeast"/>
        <w:ind w:left="2200"/>
        <w:rPr>
          <w:rStyle w:val="spancompanyname"/>
          <w:rFonts w:ascii="Trebuchet MS" w:eastAsia="Trebuchet MS" w:hAnsi="Trebuchet MS" w:cs="Trebuchet MS"/>
          <w:color w:val="FF0000"/>
          <w:sz w:val="20"/>
          <w:szCs w:val="20"/>
        </w:rPr>
      </w:pPr>
    </w:p>
    <w:p w:rsidR="002266E7" w:rsidRDefault="002266E7" w:rsidP="002266E7">
      <w:pPr>
        <w:pStyle w:val="spanpaddedline"/>
        <w:spacing w:line="260" w:lineRule="atLeast"/>
        <w:ind w:left="2200"/>
        <w:rPr>
          <w:rStyle w:val="span"/>
          <w:rFonts w:ascii="Trebuchet MS" w:eastAsia="Trebuchet MS" w:hAnsi="Trebuchet MS" w:cs="Trebuchet MS"/>
          <w:color w:val="FF0000"/>
          <w:sz w:val="20"/>
          <w:szCs w:val="20"/>
        </w:rPr>
      </w:pPr>
      <w:r w:rsidRPr="000F05D1">
        <w:rPr>
          <w:rStyle w:val="spancompanyname"/>
          <w:rFonts w:ascii="Trebuchet MS" w:eastAsia="Trebuchet MS" w:hAnsi="Trebuchet MS" w:cs="Trebuchet MS"/>
          <w:sz w:val="20"/>
          <w:szCs w:val="20"/>
        </w:rPr>
        <w:t>British Petroleum</w:t>
      </w:r>
      <w:r>
        <w:rPr>
          <w:noProof/>
          <w:lang w:val="fr-FR" w:eastAsia="fr-FR"/>
        </w:rPr>
        <w:drawing>
          <wp:inline distT="0" distB="0" distL="0" distR="0" wp14:anchorId="400F9FD7" wp14:editId="3273DD43">
            <wp:extent cx="436770" cy="389890"/>
            <wp:effectExtent l="0" t="0" r="1905" b="0"/>
            <wp:docPr id="3" name="Picture 284" descr="B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57" name="Picture 284" descr="B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064" cy="416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r w:rsidRPr="002E630B">
        <w:rPr>
          <w:rStyle w:val="span"/>
          <w:rFonts w:ascii="Trebuchet MS" w:eastAsia="Trebuchet MS" w:hAnsi="Trebuchet MS" w:cs="Trebuchet MS"/>
          <w:color w:val="FF0000"/>
          <w:sz w:val="20"/>
          <w:szCs w:val="20"/>
        </w:rPr>
        <w:t xml:space="preserve"> </w:t>
      </w:r>
      <w:r w:rsidRPr="002266E7">
        <w:rPr>
          <w:rStyle w:val="span"/>
          <w:rFonts w:ascii="Trebuchet MS" w:eastAsia="Trebuchet MS" w:hAnsi="Trebuchet MS" w:cs="Trebuchet MS"/>
          <w:sz w:val="20"/>
          <w:szCs w:val="20"/>
        </w:rPr>
        <w:t xml:space="preserve">- </w:t>
      </w:r>
      <w:r w:rsidRPr="000F05D1">
        <w:rPr>
          <w:rStyle w:val="span"/>
          <w:rFonts w:ascii="Trebuchet MS" w:eastAsia="Trebuchet MS" w:hAnsi="Trebuchet MS" w:cs="Trebuchet MS"/>
          <w:sz w:val="20"/>
          <w:szCs w:val="20"/>
        </w:rPr>
        <w:t xml:space="preserve">In </w:t>
      </w:r>
      <w:proofErr w:type="spellStart"/>
      <w:r w:rsidRPr="000F05D1">
        <w:rPr>
          <w:rStyle w:val="span"/>
          <w:rFonts w:ascii="Trebuchet MS" w:eastAsia="Trebuchet MS" w:hAnsi="Trebuchet MS" w:cs="Trebuchet MS"/>
          <w:sz w:val="20"/>
          <w:szCs w:val="20"/>
        </w:rPr>
        <w:t>Amenas</w:t>
      </w:r>
      <w:proofErr w:type="spellEnd"/>
      <w:r>
        <w:rPr>
          <w:rStyle w:val="span"/>
          <w:rFonts w:ascii="Trebuchet MS" w:eastAsia="Trebuchet MS" w:hAnsi="Trebuchet MS" w:cs="Trebuchet MS"/>
          <w:sz w:val="20"/>
          <w:szCs w:val="20"/>
        </w:rPr>
        <w:t xml:space="preserve"> Gas Field</w:t>
      </w:r>
      <w:r w:rsidRPr="000F05D1">
        <w:rPr>
          <w:rStyle w:val="span"/>
          <w:rFonts w:ascii="Trebuchet MS" w:eastAsia="Trebuchet MS" w:hAnsi="Trebuchet MS" w:cs="Trebuchet MS"/>
          <w:sz w:val="20"/>
          <w:szCs w:val="20"/>
        </w:rPr>
        <w:t>, Algeria</w:t>
      </w:r>
    </w:p>
    <w:p w:rsidR="002E630B" w:rsidRDefault="002E630B">
      <w:pPr>
        <w:pStyle w:val="spanpaddedline"/>
        <w:spacing w:line="260" w:lineRule="atLeast"/>
        <w:ind w:left="2200"/>
        <w:rPr>
          <w:rFonts w:ascii="Trebuchet MS" w:eastAsia="Trebuchet MS" w:hAnsi="Trebuchet MS" w:cs="Trebuchet MS"/>
          <w:sz w:val="20"/>
          <w:szCs w:val="20"/>
        </w:rPr>
      </w:pPr>
    </w:p>
    <w:p w:rsidR="00DE53B8" w:rsidRDefault="00C9347C">
      <w:pPr>
        <w:pStyle w:val="ulli"/>
        <w:numPr>
          <w:ilvl w:val="0"/>
          <w:numId w:val="5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Construction contractor's contract supervision for well delivery and hook up</w:t>
      </w:r>
    </w:p>
    <w:p w:rsidR="00DE53B8" w:rsidRDefault="00C9347C">
      <w:pPr>
        <w:pStyle w:val="ulli"/>
        <w:numPr>
          <w:ilvl w:val="0"/>
          <w:numId w:val="5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Audited health and safety procedures for full compliance</w:t>
      </w:r>
    </w:p>
    <w:p w:rsidR="00DE53B8" w:rsidRDefault="00C9347C">
      <w:pPr>
        <w:pStyle w:val="ulli"/>
        <w:numPr>
          <w:ilvl w:val="0"/>
          <w:numId w:val="5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lastRenderedPageBreak/>
        <w:t>Involved in the control of HSSE-reviewing contractor method statements and risk assessments, raising any issues, concerns and agreeing solutions</w:t>
      </w:r>
    </w:p>
    <w:p w:rsidR="00DE53B8" w:rsidRDefault="00C9347C">
      <w:pPr>
        <w:pStyle w:val="ulli"/>
        <w:numPr>
          <w:ilvl w:val="0"/>
          <w:numId w:val="5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Supervision of construction procedures and performing relative technical inspections</w:t>
      </w:r>
    </w:p>
    <w:p w:rsidR="00DE53B8" w:rsidRDefault="00C9347C">
      <w:pPr>
        <w:pStyle w:val="ulli"/>
        <w:numPr>
          <w:ilvl w:val="0"/>
          <w:numId w:val="5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Participate and prepare the scoop of work/schedule for new jobs</w:t>
      </w:r>
    </w:p>
    <w:p w:rsidR="00DE53B8" w:rsidRDefault="00C9347C">
      <w:pPr>
        <w:pStyle w:val="ulli"/>
        <w:numPr>
          <w:ilvl w:val="0"/>
          <w:numId w:val="5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Provide assurance that all construction activities are performed in accordance with required JV IA procedures, codes and specifications; Provide effective coaching, motivation to personnel of contractors as well as to perform the Scope of Work in accordance with Contract terms and requirements</w:t>
      </w:r>
    </w:p>
    <w:p w:rsidR="00DE53B8" w:rsidRDefault="00C9347C">
      <w:pPr>
        <w:pStyle w:val="ulli"/>
        <w:numPr>
          <w:ilvl w:val="0"/>
          <w:numId w:val="5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Inspected and surveyed sites, providing technical expertise on install locations and types of systems</w:t>
      </w:r>
    </w:p>
    <w:p w:rsidR="00DE53B8" w:rsidRDefault="00C9347C">
      <w:pPr>
        <w:pStyle w:val="ulli"/>
        <w:numPr>
          <w:ilvl w:val="0"/>
          <w:numId w:val="5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Carried out all reporting in line with JV policy, ensuring project works were accurately recorded</w:t>
      </w:r>
    </w:p>
    <w:p w:rsidR="00DE53B8" w:rsidRDefault="00C9347C">
      <w:pPr>
        <w:pStyle w:val="ulli"/>
        <w:numPr>
          <w:ilvl w:val="0"/>
          <w:numId w:val="5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Reviewed planned activities for constructability, providing accurate feedback</w:t>
      </w:r>
    </w:p>
    <w:p w:rsidR="00DE53B8" w:rsidRDefault="00C9347C">
      <w:pPr>
        <w:pStyle w:val="ulli"/>
        <w:numPr>
          <w:ilvl w:val="0"/>
          <w:numId w:val="5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Produced reports and statements detailing project completion plans and areas potentially affected by activities</w:t>
      </w:r>
    </w:p>
    <w:p w:rsidR="00DE53B8" w:rsidRDefault="00C9347C">
      <w:pPr>
        <w:pStyle w:val="ulli"/>
        <w:numPr>
          <w:ilvl w:val="0"/>
          <w:numId w:val="5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Inspected construction sites to verify feasibility of accommodating buildings in specified areas</w:t>
      </w:r>
    </w:p>
    <w:p w:rsidR="00DE53B8" w:rsidRDefault="00C9347C">
      <w:pPr>
        <w:pStyle w:val="ulli"/>
        <w:numPr>
          <w:ilvl w:val="0"/>
          <w:numId w:val="5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Executed assigned scope of work efficiently and within project team KPI schedules</w:t>
      </w:r>
    </w:p>
    <w:p w:rsidR="00DE53B8" w:rsidRDefault="00C9347C">
      <w:pPr>
        <w:pStyle w:val="ulli"/>
        <w:numPr>
          <w:ilvl w:val="0"/>
          <w:numId w:val="5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Researched, surveyed and inspected sites to review and improve construction plans</w:t>
      </w:r>
    </w:p>
    <w:p w:rsidR="00DE53B8" w:rsidRDefault="00C9347C">
      <w:pPr>
        <w:pStyle w:val="ulli"/>
        <w:numPr>
          <w:ilvl w:val="0"/>
          <w:numId w:val="5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Demonstrated excellent understanding of risk assessments</w:t>
      </w:r>
    </w:p>
    <w:p w:rsidR="00DE53B8" w:rsidRDefault="00C9347C">
      <w:pPr>
        <w:pStyle w:val="ulli"/>
        <w:numPr>
          <w:ilvl w:val="0"/>
          <w:numId w:val="5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Guided projects to meet timescales, budgets and agreed specifications</w:t>
      </w:r>
    </w:p>
    <w:p w:rsidR="00DE53B8" w:rsidRDefault="00C9347C">
      <w:pPr>
        <w:pStyle w:val="ulli"/>
        <w:numPr>
          <w:ilvl w:val="0"/>
          <w:numId w:val="5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Reviewed construction activities for compliance with health and safety requirements.</w:t>
      </w:r>
    </w:p>
    <w:p w:rsidR="002B5CC8" w:rsidRDefault="002B5CC8" w:rsidP="002B5CC8">
      <w:pPr>
        <w:pStyle w:val="ulli"/>
        <w:spacing w:line="260" w:lineRule="atLeast"/>
        <w:rPr>
          <w:rFonts w:ascii="Trebuchet MS" w:eastAsia="Trebuchet MS" w:hAnsi="Trebuchet MS" w:cs="Trebuchet MS"/>
          <w:sz w:val="20"/>
          <w:szCs w:val="20"/>
        </w:rPr>
      </w:pPr>
    </w:p>
    <w:p w:rsidR="002B5CC8" w:rsidRDefault="002B5CC8" w:rsidP="002B5CC8">
      <w:pPr>
        <w:pStyle w:val="ulli"/>
        <w:spacing w:line="260" w:lineRule="atLeast"/>
        <w:rPr>
          <w:rFonts w:ascii="Trebuchet MS" w:eastAsia="Trebuchet MS" w:hAnsi="Trebuchet MS" w:cs="Trebuchet MS"/>
          <w:sz w:val="20"/>
          <w:szCs w:val="20"/>
        </w:rPr>
      </w:pPr>
    </w:p>
    <w:p w:rsidR="002B5CC8" w:rsidRDefault="002B5CC8" w:rsidP="002B5CC8">
      <w:pPr>
        <w:pStyle w:val="ulli"/>
        <w:spacing w:line="260" w:lineRule="atLeast"/>
        <w:rPr>
          <w:rFonts w:ascii="Trebuchet MS" w:eastAsia="Trebuchet MS" w:hAnsi="Trebuchet MS" w:cs="Trebuchet MS"/>
          <w:sz w:val="20"/>
          <w:szCs w:val="20"/>
        </w:rPr>
      </w:pPr>
    </w:p>
    <w:p w:rsidR="00DE53B8" w:rsidRDefault="00C9347C">
      <w:pPr>
        <w:pStyle w:val="divdocumentdivsectiontitle"/>
        <w:pBdr>
          <w:bottom w:val="single" w:sz="8" w:space="1" w:color="CC3333"/>
        </w:pBdr>
        <w:spacing w:before="160" w:after="80"/>
        <w:rPr>
          <w:rFonts w:ascii="Trebuchet MS" w:eastAsia="Trebuchet MS" w:hAnsi="Trebuchet MS" w:cs="Trebuchet MS"/>
          <w:b/>
          <w:bCs/>
          <w:color w:val="666666"/>
        </w:rPr>
      </w:pPr>
      <w:r>
        <w:rPr>
          <w:rFonts w:ascii="Trebuchet MS" w:eastAsia="Trebuchet MS" w:hAnsi="Trebuchet MS" w:cs="Trebuchet MS"/>
          <w:b/>
          <w:bCs/>
          <w:color w:val="666666"/>
        </w:rPr>
        <w:t>Skills</w:t>
      </w:r>
    </w:p>
    <w:tbl>
      <w:tblPr>
        <w:tblStyle w:val="divdocumenttable"/>
        <w:tblW w:w="0" w:type="auto"/>
        <w:tblInd w:w="220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4053"/>
        <w:gridCol w:w="4053"/>
      </w:tblGrid>
      <w:tr w:rsidR="00DE53B8">
        <w:tc>
          <w:tcPr>
            <w:tcW w:w="4053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3B8" w:rsidRDefault="00C9347C">
            <w:pPr>
              <w:pStyle w:val="ulli"/>
              <w:numPr>
                <w:ilvl w:val="0"/>
                <w:numId w:val="8"/>
              </w:numPr>
              <w:spacing w:line="260" w:lineRule="atLeast"/>
              <w:ind w:left="640" w:hanging="252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Project lifecycle forecasting</w:t>
            </w:r>
          </w:p>
          <w:p w:rsidR="00DE53B8" w:rsidRDefault="00C9347C">
            <w:pPr>
              <w:pStyle w:val="ulli"/>
              <w:numPr>
                <w:ilvl w:val="0"/>
                <w:numId w:val="8"/>
              </w:numPr>
              <w:spacing w:line="260" w:lineRule="atLeast"/>
              <w:ind w:left="640" w:hanging="252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Work scope definition</w:t>
            </w:r>
          </w:p>
          <w:p w:rsidR="00DE53B8" w:rsidRDefault="00C9347C">
            <w:pPr>
              <w:pStyle w:val="ulli"/>
              <w:numPr>
                <w:ilvl w:val="0"/>
                <w:numId w:val="8"/>
              </w:numPr>
              <w:spacing w:line="260" w:lineRule="atLeast"/>
              <w:ind w:left="640" w:hanging="252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Construction Supervision.</w:t>
            </w:r>
          </w:p>
          <w:p w:rsidR="00DE53B8" w:rsidRDefault="00C9347C">
            <w:pPr>
              <w:pStyle w:val="ulli"/>
              <w:numPr>
                <w:ilvl w:val="0"/>
                <w:numId w:val="8"/>
              </w:numPr>
              <w:spacing w:line="260" w:lineRule="atLeast"/>
              <w:ind w:left="640" w:hanging="252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Material Management</w:t>
            </w:r>
          </w:p>
          <w:p w:rsidR="00DE53B8" w:rsidRDefault="00C9347C">
            <w:pPr>
              <w:pStyle w:val="ulli"/>
              <w:numPr>
                <w:ilvl w:val="0"/>
                <w:numId w:val="8"/>
              </w:numPr>
              <w:spacing w:line="260" w:lineRule="atLeast"/>
              <w:ind w:left="640" w:hanging="252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Contract reviews</w:t>
            </w:r>
          </w:p>
          <w:p w:rsidR="00DE53B8" w:rsidRDefault="00C9347C">
            <w:pPr>
              <w:pStyle w:val="ulli"/>
              <w:numPr>
                <w:ilvl w:val="0"/>
                <w:numId w:val="8"/>
              </w:numPr>
              <w:spacing w:line="260" w:lineRule="atLeast"/>
              <w:ind w:left="640" w:hanging="252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Safety compliance</w:t>
            </w:r>
          </w:p>
          <w:p w:rsidR="00DE53B8" w:rsidRDefault="00C9347C">
            <w:pPr>
              <w:pStyle w:val="ulli"/>
              <w:numPr>
                <w:ilvl w:val="0"/>
                <w:numId w:val="8"/>
              </w:numPr>
              <w:spacing w:line="260" w:lineRule="atLeast"/>
              <w:ind w:left="640" w:hanging="252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Project Procurement and Sourcing Management.</w:t>
            </w:r>
          </w:p>
        </w:tc>
        <w:tc>
          <w:tcPr>
            <w:tcW w:w="4053" w:type="dxa"/>
            <w:tcBorders>
              <w:left w:val="single" w:sz="8" w:space="0" w:color="FEFDFD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3B8" w:rsidRDefault="00C9347C">
            <w:pPr>
              <w:pStyle w:val="ulli"/>
              <w:numPr>
                <w:ilvl w:val="0"/>
                <w:numId w:val="9"/>
              </w:numPr>
              <w:spacing w:line="260" w:lineRule="atLeast"/>
              <w:ind w:left="640" w:hanging="252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Project commissioning</w:t>
            </w:r>
          </w:p>
          <w:p w:rsidR="00DE53B8" w:rsidRDefault="00C9347C">
            <w:pPr>
              <w:pStyle w:val="ulli"/>
              <w:numPr>
                <w:ilvl w:val="0"/>
                <w:numId w:val="9"/>
              </w:numPr>
              <w:spacing w:line="260" w:lineRule="atLeast"/>
              <w:ind w:left="640" w:hanging="252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Cost management</w:t>
            </w:r>
          </w:p>
          <w:p w:rsidR="00DE53B8" w:rsidRDefault="00C9347C">
            <w:pPr>
              <w:pStyle w:val="ulli"/>
              <w:numPr>
                <w:ilvl w:val="0"/>
                <w:numId w:val="9"/>
              </w:numPr>
              <w:spacing w:line="260" w:lineRule="atLeast"/>
              <w:ind w:left="640" w:hanging="252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Project bidding</w:t>
            </w:r>
          </w:p>
          <w:p w:rsidR="00DE53B8" w:rsidRDefault="00C9347C">
            <w:pPr>
              <w:pStyle w:val="ulli"/>
              <w:numPr>
                <w:ilvl w:val="0"/>
                <w:numId w:val="9"/>
              </w:numPr>
              <w:spacing w:line="260" w:lineRule="atLeast"/>
              <w:ind w:left="640" w:hanging="252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Field support</w:t>
            </w:r>
          </w:p>
          <w:p w:rsidR="00DE53B8" w:rsidRDefault="00C9347C">
            <w:pPr>
              <w:pStyle w:val="ulli"/>
              <w:numPr>
                <w:ilvl w:val="0"/>
                <w:numId w:val="9"/>
              </w:numPr>
              <w:spacing w:line="260" w:lineRule="atLeast"/>
              <w:ind w:left="640" w:hanging="252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Contract management</w:t>
            </w:r>
          </w:p>
          <w:p w:rsidR="00DE53B8" w:rsidRDefault="00C9347C">
            <w:pPr>
              <w:pStyle w:val="ulli"/>
              <w:numPr>
                <w:ilvl w:val="0"/>
                <w:numId w:val="9"/>
              </w:numPr>
              <w:spacing w:line="260" w:lineRule="atLeast"/>
              <w:ind w:left="640" w:hanging="252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Document management</w:t>
            </w:r>
          </w:p>
          <w:p w:rsidR="00DE53B8" w:rsidRDefault="00C9347C">
            <w:pPr>
              <w:pStyle w:val="ulli"/>
              <w:numPr>
                <w:ilvl w:val="0"/>
                <w:numId w:val="9"/>
              </w:numPr>
              <w:spacing w:line="260" w:lineRule="atLeast"/>
              <w:ind w:left="640" w:hanging="252"/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Close out report</w:t>
            </w:r>
          </w:p>
        </w:tc>
      </w:tr>
    </w:tbl>
    <w:p w:rsidR="002266E7" w:rsidRDefault="002266E7">
      <w:pPr>
        <w:pStyle w:val="divdocumentdivsectiontitle"/>
        <w:pBdr>
          <w:bottom w:val="single" w:sz="8" w:space="1" w:color="CC3333"/>
        </w:pBdr>
        <w:spacing w:before="160" w:after="80"/>
        <w:rPr>
          <w:rFonts w:ascii="Trebuchet MS" w:eastAsia="Trebuchet MS" w:hAnsi="Trebuchet MS" w:cs="Trebuchet MS"/>
          <w:b/>
          <w:bCs/>
          <w:color w:val="666666"/>
        </w:rPr>
      </w:pPr>
    </w:p>
    <w:p w:rsidR="00DE53B8" w:rsidRDefault="00C9347C">
      <w:pPr>
        <w:pStyle w:val="divdocumentdivsectiontitle"/>
        <w:pBdr>
          <w:bottom w:val="single" w:sz="8" w:space="1" w:color="CC3333"/>
        </w:pBdr>
        <w:spacing w:before="160" w:after="80"/>
        <w:rPr>
          <w:rFonts w:ascii="Trebuchet MS" w:eastAsia="Trebuchet MS" w:hAnsi="Trebuchet MS" w:cs="Trebuchet MS"/>
          <w:b/>
          <w:bCs/>
          <w:color w:val="666666"/>
        </w:rPr>
      </w:pPr>
      <w:r>
        <w:rPr>
          <w:rFonts w:ascii="Trebuchet MS" w:eastAsia="Trebuchet MS" w:hAnsi="Trebuchet MS" w:cs="Trebuchet MS"/>
          <w:b/>
          <w:bCs/>
          <w:color w:val="666666"/>
        </w:rPr>
        <w:t>Education</w:t>
      </w:r>
    </w:p>
    <w:p w:rsidR="00DE53B8" w:rsidRDefault="00C9347C">
      <w:pPr>
        <w:pStyle w:val="divdocumentsinglecolumn"/>
        <w:tabs>
          <w:tab w:val="right" w:pos="10286"/>
        </w:tabs>
        <w:spacing w:line="260" w:lineRule="atLeast"/>
        <w:ind w:left="2200"/>
        <w:rPr>
          <w:rFonts w:ascii="Trebuchet MS" w:eastAsia="Trebuchet MS" w:hAnsi="Trebuchet MS" w:cs="Trebuchet MS"/>
          <w:sz w:val="20"/>
          <w:szCs w:val="20"/>
        </w:rPr>
      </w:pPr>
      <w:r>
        <w:rPr>
          <w:rStyle w:val="spandegree"/>
          <w:rFonts w:ascii="Trebuchet MS" w:eastAsia="Trebuchet MS" w:hAnsi="Trebuchet MS" w:cs="Trebuchet MS"/>
          <w:sz w:val="20"/>
          <w:szCs w:val="20"/>
        </w:rPr>
        <w:t>Bachelor of Science</w:t>
      </w:r>
      <w:r>
        <w:rPr>
          <w:rStyle w:val="span"/>
          <w:rFonts w:ascii="Trebuchet MS" w:eastAsia="Trebuchet MS" w:hAnsi="Trebuchet MS" w:cs="Trebuchet MS"/>
          <w:sz w:val="20"/>
          <w:szCs w:val="20"/>
        </w:rPr>
        <w:t xml:space="preserve">, </w:t>
      </w:r>
      <w:r>
        <w:rPr>
          <w:rStyle w:val="spanprogramline"/>
          <w:rFonts w:ascii="Trebuchet MS" w:eastAsia="Trebuchet MS" w:hAnsi="Trebuchet MS" w:cs="Trebuchet MS"/>
          <w:sz w:val="20"/>
          <w:szCs w:val="20"/>
        </w:rPr>
        <w:t>Structural Engineering</w:t>
      </w:r>
      <w:r>
        <w:rPr>
          <w:rStyle w:val="singlecolumnspanpaddedlinenth-child1"/>
          <w:rFonts w:ascii="Trebuchet MS" w:eastAsia="Trebuchet MS" w:hAnsi="Trebuchet MS" w:cs="Trebuchet MS"/>
          <w:sz w:val="20"/>
          <w:szCs w:val="20"/>
        </w:rPr>
        <w:t xml:space="preserve"> </w:t>
      </w:r>
      <w:r>
        <w:rPr>
          <w:rStyle w:val="datesWrapper"/>
          <w:rFonts w:ascii="Trebuchet MS" w:eastAsia="Trebuchet MS" w:hAnsi="Trebuchet MS" w:cs="Trebuchet MS"/>
          <w:sz w:val="20"/>
          <w:szCs w:val="20"/>
        </w:rPr>
        <w:tab/>
        <w:t xml:space="preserve"> </w:t>
      </w:r>
      <w:r>
        <w:rPr>
          <w:rStyle w:val="span"/>
          <w:rFonts w:ascii="Trebuchet MS" w:eastAsia="Trebuchet MS" w:hAnsi="Trebuchet MS" w:cs="Trebuchet MS"/>
          <w:sz w:val="20"/>
          <w:szCs w:val="20"/>
        </w:rPr>
        <w:t>08/2005</w:t>
      </w:r>
      <w:r>
        <w:rPr>
          <w:rStyle w:val="datesWrapper"/>
          <w:rFonts w:ascii="Trebuchet MS" w:eastAsia="Trebuchet MS" w:hAnsi="Trebuchet MS" w:cs="Trebuchet MS"/>
          <w:sz w:val="20"/>
          <w:szCs w:val="20"/>
        </w:rPr>
        <w:t xml:space="preserve"> </w:t>
      </w:r>
    </w:p>
    <w:p w:rsidR="00DE53B8" w:rsidRDefault="00C9347C">
      <w:pPr>
        <w:pStyle w:val="spanpaddedline"/>
        <w:spacing w:line="260" w:lineRule="atLeast"/>
        <w:ind w:left="2200"/>
        <w:rPr>
          <w:rFonts w:ascii="Trebuchet MS" w:eastAsia="Trebuchet MS" w:hAnsi="Trebuchet MS" w:cs="Trebuchet MS"/>
          <w:sz w:val="20"/>
          <w:szCs w:val="20"/>
        </w:rPr>
      </w:pPr>
      <w:r>
        <w:rPr>
          <w:rStyle w:val="spancompanyname"/>
          <w:rFonts w:ascii="Trebuchet MS" w:eastAsia="Trebuchet MS" w:hAnsi="Trebuchet MS" w:cs="Trebuchet MS"/>
          <w:b w:val="0"/>
          <w:bCs w:val="0"/>
          <w:sz w:val="20"/>
          <w:szCs w:val="20"/>
        </w:rPr>
        <w:t xml:space="preserve">University of </w:t>
      </w:r>
      <w:proofErr w:type="spellStart"/>
      <w:r>
        <w:rPr>
          <w:rStyle w:val="spancompanyname"/>
          <w:rFonts w:ascii="Trebuchet MS" w:eastAsia="Trebuchet MS" w:hAnsi="Trebuchet MS" w:cs="Trebuchet MS"/>
          <w:b w:val="0"/>
          <w:bCs w:val="0"/>
          <w:sz w:val="20"/>
          <w:szCs w:val="20"/>
        </w:rPr>
        <w:t>Skikda</w:t>
      </w:r>
      <w:proofErr w:type="spellEnd"/>
      <w:r>
        <w:rPr>
          <w:rStyle w:val="span"/>
          <w:rFonts w:ascii="Trebuchet MS" w:eastAsia="Trebuchet MS" w:hAnsi="Trebuchet MS" w:cs="Trebuchet MS"/>
          <w:sz w:val="20"/>
          <w:szCs w:val="20"/>
        </w:rPr>
        <w:t xml:space="preserve"> - </w:t>
      </w:r>
      <w:proofErr w:type="spellStart"/>
      <w:r>
        <w:rPr>
          <w:rStyle w:val="span"/>
          <w:rFonts w:ascii="Trebuchet MS" w:eastAsia="Trebuchet MS" w:hAnsi="Trebuchet MS" w:cs="Trebuchet MS"/>
          <w:sz w:val="20"/>
          <w:szCs w:val="20"/>
        </w:rPr>
        <w:t>Skikda</w:t>
      </w:r>
      <w:proofErr w:type="spellEnd"/>
      <w:r>
        <w:rPr>
          <w:rFonts w:ascii="Trebuchet MS" w:eastAsia="Trebuchet MS" w:hAnsi="Trebuchet MS" w:cs="Trebuchet MS"/>
          <w:sz w:val="20"/>
          <w:szCs w:val="20"/>
        </w:rPr>
        <w:t xml:space="preserve"> </w:t>
      </w:r>
    </w:p>
    <w:p w:rsidR="00DE53B8" w:rsidRDefault="00C9347C">
      <w:pPr>
        <w:pStyle w:val="divdocumentdivsectiontitle"/>
        <w:pBdr>
          <w:bottom w:val="single" w:sz="8" w:space="1" w:color="CC3333"/>
        </w:pBdr>
        <w:spacing w:before="160" w:after="80"/>
        <w:rPr>
          <w:rFonts w:ascii="Trebuchet MS" w:eastAsia="Trebuchet MS" w:hAnsi="Trebuchet MS" w:cs="Trebuchet MS"/>
          <w:b/>
          <w:bCs/>
          <w:color w:val="666666"/>
        </w:rPr>
      </w:pPr>
      <w:r>
        <w:rPr>
          <w:rFonts w:ascii="Trebuchet MS" w:eastAsia="Trebuchet MS" w:hAnsi="Trebuchet MS" w:cs="Trebuchet MS"/>
          <w:b/>
          <w:bCs/>
          <w:color w:val="666666"/>
        </w:rPr>
        <w:t>Languages</w:t>
      </w:r>
    </w:p>
    <w:tbl>
      <w:tblPr>
        <w:tblStyle w:val="documentlangSeclnggparatable"/>
        <w:tblW w:w="0" w:type="auto"/>
        <w:tblCellSpacing w:w="0" w:type="dxa"/>
        <w:tblInd w:w="220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3903"/>
        <w:gridCol w:w="300"/>
        <w:gridCol w:w="3903"/>
      </w:tblGrid>
      <w:tr w:rsidR="00DE53B8">
        <w:trPr>
          <w:tblCellSpacing w:w="0" w:type="dxa"/>
        </w:trPr>
        <w:tc>
          <w:tcPr>
            <w:tcW w:w="8106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E53B8" w:rsidRDefault="00C9347C">
            <w:pPr>
              <w:pStyle w:val="documentlangSecsinglecolumn"/>
              <w:spacing w:line="230" w:lineRule="exact"/>
              <w:rPr>
                <w:rStyle w:val="documentlangSecparagraph"/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Style w:val="documentlangSecfieldany"/>
                <w:rFonts w:ascii="Trebuchet MS" w:eastAsia="Trebuchet MS" w:hAnsi="Trebuchet MS" w:cs="Trebuchet MS"/>
                <w:b/>
                <w:bCs/>
                <w:sz w:val="20"/>
                <w:szCs w:val="20"/>
              </w:rPr>
              <w:t>Arabic</w:t>
            </w:r>
            <w:r>
              <w:rPr>
                <w:rStyle w:val="documentlangSecfieldany"/>
                <w:rFonts w:ascii="Trebuchet MS" w:eastAsia="Trebuchet MS" w:hAnsi="Trebuchet MS" w:cs="Trebuchet MS"/>
                <w:sz w:val="20"/>
                <w:szCs w:val="20"/>
              </w:rPr>
              <w:t>:</w:t>
            </w:r>
            <w:r>
              <w:rPr>
                <w:rStyle w:val="documentlangSecnativeLangParafield"/>
                <w:rFonts w:ascii="Trebuchet MS" w:eastAsia="Trebuchet MS" w:hAnsi="Trebuchet MS" w:cs="Trebuchet MS"/>
                <w:sz w:val="20"/>
                <w:szCs w:val="20"/>
              </w:rPr>
              <w:t xml:space="preserve"> </w:t>
            </w:r>
            <w:r>
              <w:rPr>
                <w:rStyle w:val="documentlangSecfieldany"/>
                <w:rFonts w:ascii="Trebuchet MS" w:eastAsia="Trebuchet MS" w:hAnsi="Trebuchet MS" w:cs="Trebuchet MS"/>
                <w:sz w:val="20"/>
                <w:szCs w:val="20"/>
              </w:rPr>
              <w:t>First Language</w:t>
            </w:r>
          </w:p>
        </w:tc>
      </w:tr>
      <w:tr w:rsidR="00DE53B8">
        <w:trPr>
          <w:tblCellSpacing w:w="0" w:type="dxa"/>
        </w:trPr>
        <w:tc>
          <w:tcPr>
            <w:tcW w:w="3903" w:type="dxa"/>
            <w:tcMar>
              <w:top w:w="100" w:type="dxa"/>
              <w:left w:w="0" w:type="dxa"/>
              <w:bottom w:w="0" w:type="dxa"/>
              <w:right w:w="0" w:type="dxa"/>
            </w:tcMar>
            <w:hideMark/>
          </w:tcPr>
          <w:p w:rsidR="00DE53B8" w:rsidRDefault="00C9347C">
            <w:pPr>
              <w:pStyle w:val="documentlangSecsinglecolumn"/>
              <w:tabs>
                <w:tab w:val="right" w:pos="3883"/>
              </w:tabs>
              <w:spacing w:line="260" w:lineRule="atLeast"/>
              <w:rPr>
                <w:rStyle w:val="documentlangSecparagraph"/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Style w:val="documentlangSecfieldany"/>
                <w:rFonts w:ascii="Trebuchet MS" w:eastAsia="Trebuchet MS" w:hAnsi="Trebuchet MS" w:cs="Trebuchet MS"/>
                <w:b/>
                <w:bCs/>
                <w:sz w:val="20"/>
                <w:szCs w:val="20"/>
              </w:rPr>
              <w:t>English</w:t>
            </w:r>
            <w:r>
              <w:rPr>
                <w:rStyle w:val="documentlangSecfieldany"/>
                <w:rFonts w:ascii="Trebuchet MS" w:eastAsia="Trebuchet MS" w:hAnsi="Trebuchet MS" w:cs="Trebuchet MS"/>
                <w:sz w:val="20"/>
                <w:szCs w:val="20"/>
              </w:rPr>
              <w:t>:</w:t>
            </w:r>
            <w:r>
              <w:rPr>
                <w:rStyle w:val="documentlangSecnativeLangParafield"/>
                <w:rFonts w:ascii="Trebuchet MS" w:eastAsia="Trebuchet MS" w:hAnsi="Trebuchet MS" w:cs="Trebuchet MS"/>
                <w:sz w:val="20"/>
                <w:szCs w:val="20"/>
              </w:rPr>
              <w:t xml:space="preserve"> </w:t>
            </w:r>
            <w:r>
              <w:rPr>
                <w:rStyle w:val="documentlangSecfieldany"/>
                <w:rFonts w:ascii="Trebuchet MS" w:eastAsia="Trebuchet MS" w:hAnsi="Trebuchet MS" w:cs="Trebuchet MS"/>
                <w:sz w:val="20"/>
                <w:szCs w:val="20"/>
              </w:rPr>
              <w:tab/>
              <w:t>C1</w:t>
            </w:r>
            <w:r>
              <w:rPr>
                <w:rStyle w:val="documentlangSecnativeLangParafield"/>
                <w:rFonts w:ascii="Trebuchet MS" w:eastAsia="Trebuchet MS" w:hAnsi="Trebuchet MS" w:cs="Trebuchet MS"/>
                <w:sz w:val="20"/>
                <w:szCs w:val="20"/>
              </w:rPr>
              <w:t xml:space="preserve"> </w:t>
            </w:r>
          </w:p>
          <w:p w:rsidR="00DE53B8" w:rsidRDefault="00C9347C">
            <w:pPr>
              <w:pStyle w:val="documentsliced-rect"/>
              <w:spacing w:before="70" w:line="120" w:lineRule="exact"/>
              <w:rPr>
                <w:rStyle w:val="documentlangSecparagraph"/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Style w:val="documentlangSecparagraph"/>
                <w:rFonts w:ascii="Trebuchet MS" w:eastAsia="Trebuchet MS" w:hAnsi="Trebuchet MS" w:cs="Trebuchet MS"/>
                <w:noProof/>
                <w:sz w:val="20"/>
                <w:szCs w:val="20"/>
                <w:lang w:val="fr-FR" w:eastAsia="fr-FR"/>
              </w:rPr>
              <w:drawing>
                <wp:inline distT="0" distB="0" distL="0" distR="0">
                  <wp:extent cx="2474073" cy="76775"/>
                  <wp:effectExtent l="0" t="0" r="0" b="0"/>
                  <wp:docPr id="100002" name="Image 10000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2" name=""/>
                          <pic:cNvPicPr>
                            <a:picLocks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4073" cy="76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E53B8" w:rsidRDefault="00C9347C">
            <w:pPr>
              <w:spacing w:line="230" w:lineRule="exact"/>
              <w:textAlignment w:val="auto"/>
              <w:rPr>
                <w:rStyle w:val="documentlangSecfieldany"/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Style w:val="documentlangSecfieldany"/>
                <w:rFonts w:ascii="Trebuchet MS" w:eastAsia="Trebuchet MS" w:hAnsi="Trebuchet MS" w:cs="Trebuchet MS"/>
                <w:sz w:val="20"/>
                <w:szCs w:val="20"/>
              </w:rPr>
              <w:t>Advanced</w:t>
            </w:r>
          </w:p>
        </w:tc>
        <w:tc>
          <w:tcPr>
            <w:tcW w:w="300" w:type="dxa"/>
            <w:tcMar>
              <w:top w:w="100" w:type="dxa"/>
              <w:left w:w="0" w:type="dxa"/>
              <w:bottom w:w="0" w:type="dxa"/>
              <w:right w:w="0" w:type="dxa"/>
            </w:tcMar>
            <w:hideMark/>
          </w:tcPr>
          <w:p w:rsidR="00DE53B8" w:rsidRDefault="00DE53B8"/>
        </w:tc>
        <w:tc>
          <w:tcPr>
            <w:tcW w:w="3903" w:type="dxa"/>
            <w:tcMar>
              <w:top w:w="100" w:type="dxa"/>
              <w:left w:w="0" w:type="dxa"/>
              <w:bottom w:w="0" w:type="dxa"/>
              <w:right w:w="0" w:type="dxa"/>
            </w:tcMar>
            <w:hideMark/>
          </w:tcPr>
          <w:p w:rsidR="00DE53B8" w:rsidRDefault="00C9347C">
            <w:pPr>
              <w:pStyle w:val="documentlangSecsinglecolumn"/>
              <w:tabs>
                <w:tab w:val="right" w:pos="3883"/>
              </w:tabs>
              <w:spacing w:line="260" w:lineRule="atLeast"/>
              <w:rPr>
                <w:rStyle w:val="documentlangSecparagraph"/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Style w:val="documentlangSecfieldany"/>
                <w:rFonts w:ascii="Trebuchet MS" w:eastAsia="Trebuchet MS" w:hAnsi="Trebuchet MS" w:cs="Trebuchet MS"/>
                <w:b/>
                <w:bCs/>
                <w:sz w:val="20"/>
                <w:szCs w:val="20"/>
              </w:rPr>
              <w:t>French</w:t>
            </w:r>
            <w:r>
              <w:rPr>
                <w:rStyle w:val="documentlangSecfieldany"/>
                <w:rFonts w:ascii="Trebuchet MS" w:eastAsia="Trebuchet MS" w:hAnsi="Trebuchet MS" w:cs="Trebuchet MS"/>
                <w:sz w:val="20"/>
                <w:szCs w:val="20"/>
              </w:rPr>
              <w:t>:</w:t>
            </w:r>
            <w:r>
              <w:rPr>
                <w:rStyle w:val="documentlangSecnativeLangParafield"/>
                <w:rFonts w:ascii="Trebuchet MS" w:eastAsia="Trebuchet MS" w:hAnsi="Trebuchet MS" w:cs="Trebuchet MS"/>
                <w:sz w:val="20"/>
                <w:szCs w:val="20"/>
              </w:rPr>
              <w:t xml:space="preserve"> </w:t>
            </w:r>
            <w:r>
              <w:rPr>
                <w:rStyle w:val="documentlangSecfieldany"/>
                <w:rFonts w:ascii="Trebuchet MS" w:eastAsia="Trebuchet MS" w:hAnsi="Trebuchet MS" w:cs="Trebuchet MS"/>
                <w:sz w:val="20"/>
                <w:szCs w:val="20"/>
              </w:rPr>
              <w:tab/>
              <w:t>C1</w:t>
            </w:r>
            <w:r>
              <w:rPr>
                <w:rStyle w:val="documentlangSecnativeLangParafield"/>
                <w:rFonts w:ascii="Trebuchet MS" w:eastAsia="Trebuchet MS" w:hAnsi="Trebuchet MS" w:cs="Trebuchet MS"/>
                <w:sz w:val="20"/>
                <w:szCs w:val="20"/>
              </w:rPr>
              <w:t xml:space="preserve"> </w:t>
            </w:r>
          </w:p>
          <w:p w:rsidR="00DE53B8" w:rsidRDefault="00C9347C">
            <w:pPr>
              <w:pStyle w:val="documentsliced-rect"/>
              <w:spacing w:before="70" w:line="120" w:lineRule="exact"/>
              <w:rPr>
                <w:rStyle w:val="documentlangSecparagraph"/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Style w:val="documentlangSecparagraph"/>
                <w:rFonts w:ascii="Trebuchet MS" w:eastAsia="Trebuchet MS" w:hAnsi="Trebuchet MS" w:cs="Trebuchet MS"/>
                <w:noProof/>
                <w:sz w:val="20"/>
                <w:szCs w:val="20"/>
                <w:lang w:val="fr-FR" w:eastAsia="fr-FR"/>
              </w:rPr>
              <w:drawing>
                <wp:inline distT="0" distB="0" distL="0" distR="0">
                  <wp:extent cx="2474073" cy="76775"/>
                  <wp:effectExtent l="0" t="0" r="0" b="0"/>
                  <wp:docPr id="100004" name="Image 10000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4" name=""/>
                          <pic:cNvPicPr>
                            <a:picLocks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4073" cy="76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E53B8" w:rsidRDefault="00C9347C">
            <w:pPr>
              <w:spacing w:line="230" w:lineRule="exact"/>
              <w:textAlignment w:val="auto"/>
              <w:rPr>
                <w:rStyle w:val="documentlangSecfieldany"/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Style w:val="documentlangSecfieldany"/>
                <w:rFonts w:ascii="Trebuchet MS" w:eastAsia="Trebuchet MS" w:hAnsi="Trebuchet MS" w:cs="Trebuchet MS"/>
                <w:sz w:val="20"/>
                <w:szCs w:val="20"/>
              </w:rPr>
              <w:t>Advanced</w:t>
            </w:r>
          </w:p>
        </w:tc>
      </w:tr>
    </w:tbl>
    <w:p w:rsidR="00DE53B8" w:rsidRDefault="00C9347C">
      <w:pPr>
        <w:pStyle w:val="divdocumentdivsectiontitle"/>
        <w:pBdr>
          <w:bottom w:val="single" w:sz="8" w:space="1" w:color="CC3333"/>
        </w:pBdr>
        <w:spacing w:before="160" w:after="80"/>
        <w:rPr>
          <w:rFonts w:ascii="Trebuchet MS" w:eastAsia="Trebuchet MS" w:hAnsi="Trebuchet MS" w:cs="Trebuchet MS"/>
          <w:b/>
          <w:bCs/>
          <w:color w:val="666666"/>
        </w:rPr>
      </w:pPr>
      <w:r>
        <w:rPr>
          <w:rFonts w:ascii="Trebuchet MS" w:eastAsia="Trebuchet MS" w:hAnsi="Trebuchet MS" w:cs="Trebuchet MS"/>
          <w:b/>
          <w:bCs/>
          <w:color w:val="666666"/>
        </w:rPr>
        <w:t>Certifications</w:t>
      </w:r>
    </w:p>
    <w:p w:rsidR="00DE53B8" w:rsidRDefault="00C9347C">
      <w:pPr>
        <w:pStyle w:val="ulli"/>
        <w:numPr>
          <w:ilvl w:val="0"/>
          <w:numId w:val="10"/>
        </w:numPr>
        <w:pBdr>
          <w:left w:val="none" w:sz="0" w:space="0" w:color="auto"/>
        </w:pBd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Safe Isolation Reinstatement of Plant SIRP.</w:t>
      </w:r>
    </w:p>
    <w:p w:rsidR="00DE53B8" w:rsidRDefault="00C9347C">
      <w:pPr>
        <w:pStyle w:val="ulli"/>
        <w:numPr>
          <w:ilvl w:val="0"/>
          <w:numId w:val="10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Management of Change.</w:t>
      </w:r>
    </w:p>
    <w:p w:rsidR="00DE53B8" w:rsidRDefault="00C9347C">
      <w:pPr>
        <w:pStyle w:val="ulli"/>
        <w:numPr>
          <w:ilvl w:val="0"/>
          <w:numId w:val="10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Hazard Awareness.</w:t>
      </w:r>
    </w:p>
    <w:p w:rsidR="00DE53B8" w:rsidRDefault="00C9347C">
      <w:pPr>
        <w:pStyle w:val="ulli"/>
        <w:numPr>
          <w:ilvl w:val="0"/>
          <w:numId w:val="10"/>
        </w:numPr>
        <w:spacing w:line="260" w:lineRule="atLeast"/>
        <w:ind w:left="2840" w:hanging="252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>Root Cause Analyses.</w:t>
      </w:r>
    </w:p>
    <w:sectPr w:rsidR="00DE53B8">
      <w:pgSz w:w="11906" w:h="16838"/>
      <w:pgMar w:top="400" w:right="800" w:bottom="400" w:left="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  <w:embedRegular r:id="rId1" w:fontKey="{943AFD67-BD16-4278-8C12-568C43518435}"/>
    <w:embedBold r:id="rId2" w:fontKey="{C317127E-3488-4BA9-AD38-57E4A8CEE4C5}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  <w:embedRegular r:id="rId3" w:fontKey="{499211BA-09D1-407A-851E-571AECD7325F}"/>
    <w:embedBold r:id="rId4" w:fontKey="{C40121C1-88EE-40AD-8959-D3F98D6F6312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5" w:fontKey="{BFE0AF8E-B7A4-40CF-8E6B-0C6EDEC9EFE8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00000001"/>
    <w:lvl w:ilvl="0" w:tplc="7C16F8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526BF0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1CEBAA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6BC774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D5F0F2E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10C6A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35BA749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399EEF1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005C0C9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2"/>
    <w:multiLevelType w:val="hybridMultilevel"/>
    <w:tmpl w:val="00000002"/>
    <w:lvl w:ilvl="0" w:tplc="6AB4EB8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4CA60D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6832A58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B85071E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58ECB01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B26828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12FCB0B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192B45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8EEC698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00000003"/>
    <w:multiLevelType w:val="hybridMultilevel"/>
    <w:tmpl w:val="00000003"/>
    <w:lvl w:ilvl="0" w:tplc="FDB4767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D9BC898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6D6409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B638358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37CA12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EDB02CA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7326D0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66859C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CE3A0F8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 w15:restartNumberingAfterBreak="0">
    <w:nsid w:val="00000004"/>
    <w:multiLevelType w:val="hybridMultilevel"/>
    <w:tmpl w:val="F97CB32E"/>
    <w:lvl w:ilvl="0" w:tplc="486E3C7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9D4CDDB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B26670F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82146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1708CB6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6D34C0A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96F25C4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D8CA670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49141AF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 w15:restartNumberingAfterBreak="0">
    <w:nsid w:val="00000005"/>
    <w:multiLevelType w:val="hybridMultilevel"/>
    <w:tmpl w:val="00000005"/>
    <w:lvl w:ilvl="0" w:tplc="04824DD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A484020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A8EF8B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DF52F07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DBDAFAC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2126039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2950388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DCFE83D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C9B841C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 w15:restartNumberingAfterBreak="0">
    <w:nsid w:val="00000006"/>
    <w:multiLevelType w:val="hybridMultilevel"/>
    <w:tmpl w:val="00000006"/>
    <w:lvl w:ilvl="0" w:tplc="F8B6FF6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A3E4029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5DFCF15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5562EA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B030A06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6C8D98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D96ED8D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224DDE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0938E97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 w15:restartNumberingAfterBreak="0">
    <w:nsid w:val="00000007"/>
    <w:multiLevelType w:val="hybridMultilevel"/>
    <w:tmpl w:val="00000007"/>
    <w:lvl w:ilvl="0" w:tplc="7ABAB2E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95E6102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560AB4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A948982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751C583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7E76102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2BC4A4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287C77A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035EA71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 w15:restartNumberingAfterBreak="0">
    <w:nsid w:val="00000008"/>
    <w:multiLevelType w:val="hybridMultilevel"/>
    <w:tmpl w:val="00000008"/>
    <w:lvl w:ilvl="0" w:tplc="CF5232D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327C14D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D0A9B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9A16C9B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8B363C5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391A045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B5678A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35A3D2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65D2B49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 w15:restartNumberingAfterBreak="0">
    <w:nsid w:val="00000009"/>
    <w:multiLevelType w:val="hybridMultilevel"/>
    <w:tmpl w:val="00000009"/>
    <w:lvl w:ilvl="0" w:tplc="FC9A5C8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E29E455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6C4CFB0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B28CA2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AC30413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E680412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ABE6329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1736C01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292A80F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 w15:restartNumberingAfterBreak="0">
    <w:nsid w:val="0000000A"/>
    <w:multiLevelType w:val="hybridMultilevel"/>
    <w:tmpl w:val="0000000A"/>
    <w:lvl w:ilvl="0" w:tplc="3F66C1D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D9DC7D1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4AB2097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B14A03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42A6553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03E2BD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A6E6C0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6AD8431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B15A7F2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TrueTypeFonts/>
  <w:proofState w:spelling="clean" w:grammar="clean"/>
  <w:defaultTabStop w:val="720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53B8"/>
    <w:rsid w:val="000F05D1"/>
    <w:rsid w:val="0012528D"/>
    <w:rsid w:val="001F55F0"/>
    <w:rsid w:val="001F5D78"/>
    <w:rsid w:val="002266E7"/>
    <w:rsid w:val="00253697"/>
    <w:rsid w:val="002B5CC8"/>
    <w:rsid w:val="002E630B"/>
    <w:rsid w:val="003E019E"/>
    <w:rsid w:val="00483BDF"/>
    <w:rsid w:val="00657DDE"/>
    <w:rsid w:val="006C682C"/>
    <w:rsid w:val="007A7F53"/>
    <w:rsid w:val="00806BE2"/>
    <w:rsid w:val="00833903"/>
    <w:rsid w:val="008D23ED"/>
    <w:rsid w:val="009304E9"/>
    <w:rsid w:val="009E33BA"/>
    <w:rsid w:val="00A87DEE"/>
    <w:rsid w:val="00B0464C"/>
    <w:rsid w:val="00C06A0E"/>
    <w:rsid w:val="00C9347C"/>
    <w:rsid w:val="00D55A1A"/>
    <w:rsid w:val="00DD50AA"/>
    <w:rsid w:val="00DE53B8"/>
    <w:rsid w:val="00E317ED"/>
    <w:rsid w:val="00E54569"/>
    <w:rsid w:val="00E8758A"/>
    <w:rsid w:val="00F90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76B2A8"/>
  <w15:docId w15:val="{F8361A4A-F7EC-4660-A1B1-D565E5DEF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5BCE"/>
    <w:pPr>
      <w:spacing w:line="240" w:lineRule="atLeast"/>
      <w:textAlignment w:val="baseline"/>
    </w:pPr>
    <w:rPr>
      <w:sz w:val="24"/>
      <w:szCs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506D7A"/>
    <w:pPr>
      <w:keepNext/>
      <w:keepLines/>
      <w:spacing w:before="240"/>
      <w:outlineLvl w:val="0"/>
    </w:pPr>
    <w:rPr>
      <w:b/>
      <w:bCs/>
      <w:color w:val="2F5496"/>
      <w:kern w:val="36"/>
    </w:rPr>
  </w:style>
  <w:style w:type="paragraph" w:styleId="Titre2">
    <w:name w:val="heading 2"/>
    <w:basedOn w:val="Normal"/>
    <w:next w:val="Normal"/>
    <w:link w:val="Titre2Car"/>
    <w:uiPriority w:val="9"/>
    <w:qFormat/>
    <w:rsid w:val="00506D7A"/>
    <w:pPr>
      <w:keepNext/>
      <w:keepLines/>
      <w:spacing w:before="40"/>
      <w:outlineLvl w:val="1"/>
    </w:pPr>
    <w:rPr>
      <w:b/>
      <w:bCs/>
      <w:color w:val="2F5496"/>
    </w:rPr>
  </w:style>
  <w:style w:type="paragraph" w:styleId="Titre3">
    <w:name w:val="heading 3"/>
    <w:basedOn w:val="Normal"/>
    <w:next w:val="Normal"/>
    <w:link w:val="Titre3Car"/>
    <w:uiPriority w:val="9"/>
    <w:qFormat/>
    <w:rsid w:val="00506D7A"/>
    <w:pPr>
      <w:keepNext/>
      <w:keepLines/>
      <w:spacing w:before="40"/>
      <w:outlineLvl w:val="2"/>
    </w:pPr>
    <w:rPr>
      <w:b/>
      <w:bCs/>
      <w:color w:val="1F3763"/>
    </w:rPr>
  </w:style>
  <w:style w:type="paragraph" w:styleId="Titre4">
    <w:name w:val="heading 4"/>
    <w:basedOn w:val="Normal"/>
    <w:next w:val="Normal"/>
    <w:link w:val="Titre4Car"/>
    <w:uiPriority w:val="9"/>
    <w:qFormat/>
    <w:rsid w:val="00506D7A"/>
    <w:pPr>
      <w:keepNext/>
      <w:keepLines/>
      <w:spacing w:before="40"/>
      <w:outlineLvl w:val="3"/>
    </w:pPr>
    <w:rPr>
      <w:b/>
      <w:bCs/>
      <w:iCs/>
      <w:color w:val="2F5496"/>
    </w:rPr>
  </w:style>
  <w:style w:type="paragraph" w:styleId="Titre5">
    <w:name w:val="heading 5"/>
    <w:basedOn w:val="Normal"/>
    <w:next w:val="Normal"/>
    <w:link w:val="Titre5Car"/>
    <w:uiPriority w:val="9"/>
    <w:qFormat/>
    <w:rsid w:val="00506D7A"/>
    <w:pPr>
      <w:keepNext/>
      <w:keepLines/>
      <w:spacing w:before="40"/>
      <w:outlineLvl w:val="4"/>
    </w:pPr>
    <w:rPr>
      <w:b/>
      <w:bCs/>
      <w:color w:val="2F5496"/>
    </w:rPr>
  </w:style>
  <w:style w:type="paragraph" w:styleId="Titre6">
    <w:name w:val="heading 6"/>
    <w:basedOn w:val="Normal"/>
    <w:next w:val="Normal"/>
    <w:link w:val="Titre6Car"/>
    <w:uiPriority w:val="9"/>
    <w:qFormat/>
    <w:rsid w:val="00506D7A"/>
    <w:pPr>
      <w:keepNext/>
      <w:keepLines/>
      <w:spacing w:before="40"/>
      <w:outlineLvl w:val="5"/>
    </w:pPr>
    <w:rPr>
      <w:b/>
      <w:bCs/>
      <w:color w:val="1F3763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06D7A"/>
    <w:rPr>
      <w:rFonts w:ascii="Times New Roman" w:eastAsia="Times New Roman" w:hAnsi="Times New Roman" w:cs="Times New Roman"/>
      <w:color w:val="2F5496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506D7A"/>
    <w:rPr>
      <w:rFonts w:ascii="Times New Roman" w:eastAsia="Times New Roman" w:hAnsi="Times New Roman" w:cs="Times New Roman"/>
      <w:color w:val="2F5496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506D7A"/>
    <w:rPr>
      <w:rFonts w:ascii="Times New Roman" w:eastAsia="Times New Roman" w:hAnsi="Times New Roman" w:cs="Times New Roman"/>
      <w:color w:val="1F3763"/>
      <w:sz w:val="24"/>
      <w:szCs w:val="24"/>
    </w:rPr>
  </w:style>
  <w:style w:type="character" w:customStyle="1" w:styleId="Titre4Car">
    <w:name w:val="Titre 4 Car"/>
    <w:basedOn w:val="Policepardfaut"/>
    <w:link w:val="Titre4"/>
    <w:uiPriority w:val="9"/>
    <w:rsid w:val="00506D7A"/>
    <w:rPr>
      <w:rFonts w:ascii="Times New Roman" w:eastAsia="Times New Roman" w:hAnsi="Times New Roman" w:cs="Times New Roman"/>
      <w:i/>
      <w:iCs/>
      <w:color w:val="2F5496"/>
    </w:rPr>
  </w:style>
  <w:style w:type="character" w:customStyle="1" w:styleId="Titre5Car">
    <w:name w:val="Titre 5 Car"/>
    <w:basedOn w:val="Policepardfaut"/>
    <w:link w:val="Titre5"/>
    <w:uiPriority w:val="9"/>
    <w:rsid w:val="00506D7A"/>
    <w:rPr>
      <w:rFonts w:ascii="Times New Roman" w:eastAsia="Times New Roman" w:hAnsi="Times New Roman" w:cs="Times New Roman"/>
      <w:color w:val="2F5496"/>
    </w:rPr>
  </w:style>
  <w:style w:type="character" w:customStyle="1" w:styleId="Titre6Car">
    <w:name w:val="Titre 6 Car"/>
    <w:basedOn w:val="Policepardfaut"/>
    <w:link w:val="Titre6"/>
    <w:uiPriority w:val="9"/>
    <w:rsid w:val="00506D7A"/>
    <w:rPr>
      <w:rFonts w:ascii="Times New Roman" w:eastAsia="Times New Roman" w:hAnsi="Times New Roman" w:cs="Times New Roman"/>
      <w:color w:val="1F3763"/>
    </w:rPr>
  </w:style>
  <w:style w:type="paragraph" w:customStyle="1" w:styleId="divdocument">
    <w:name w:val="div_document"/>
    <w:basedOn w:val="Normal"/>
    <w:pPr>
      <w:spacing w:line="260" w:lineRule="atLeast"/>
    </w:pPr>
  </w:style>
  <w:style w:type="paragraph" w:customStyle="1" w:styleId="divdocumentsection">
    <w:name w:val="div_document_section"/>
    <w:basedOn w:val="Normal"/>
  </w:style>
  <w:style w:type="paragraph" w:customStyle="1" w:styleId="divdocumentdivparagraph">
    <w:name w:val="div_document_div_paragraph"/>
    <w:basedOn w:val="Normal"/>
  </w:style>
  <w:style w:type="paragraph" w:customStyle="1" w:styleId="divname">
    <w:name w:val="div_name"/>
    <w:basedOn w:val="div"/>
    <w:pPr>
      <w:pBdr>
        <w:top w:val="single" w:sz="160" w:space="10" w:color="666666"/>
        <w:bottom w:val="none" w:sz="0" w:space="6" w:color="auto"/>
      </w:pBdr>
      <w:spacing w:line="600" w:lineRule="atLeast"/>
      <w:jc w:val="center"/>
    </w:pPr>
    <w:rPr>
      <w:b/>
      <w:bCs/>
      <w:caps/>
      <w:color w:val="666666"/>
      <w:sz w:val="48"/>
      <w:szCs w:val="48"/>
    </w:rPr>
  </w:style>
  <w:style w:type="paragraph" w:customStyle="1" w:styleId="div">
    <w:name w:val="div"/>
    <w:basedOn w:val="Normal"/>
  </w:style>
  <w:style w:type="character" w:customStyle="1" w:styleId="documentnamefName">
    <w:name w:val="document_name_fName"/>
    <w:basedOn w:val="Policepardfaut"/>
    <w:rPr>
      <w:color w:val="CC3333"/>
    </w:rPr>
  </w:style>
  <w:style w:type="character" w:customStyle="1" w:styleId="span">
    <w:name w:val="span"/>
    <w:basedOn w:val="Policepardfaut"/>
    <w:rPr>
      <w:sz w:val="24"/>
      <w:szCs w:val="24"/>
      <w:bdr w:val="none" w:sz="0" w:space="0" w:color="auto"/>
      <w:vertAlign w:val="baseline"/>
    </w:rPr>
  </w:style>
  <w:style w:type="paragraph" w:customStyle="1" w:styleId="divdocumentdivSECTIONCNTC">
    <w:name w:val="div_document_div_SECTION_CNTC"/>
    <w:basedOn w:val="Normal"/>
  </w:style>
  <w:style w:type="paragraph" w:customStyle="1" w:styleId="divaddress">
    <w:name w:val="div_address"/>
    <w:basedOn w:val="div"/>
    <w:pPr>
      <w:jc w:val="center"/>
    </w:pPr>
    <w:rPr>
      <w:sz w:val="18"/>
      <w:szCs w:val="18"/>
    </w:rPr>
  </w:style>
  <w:style w:type="paragraph" w:customStyle="1" w:styleId="divdocumentdivheading">
    <w:name w:val="div_document_div_heading"/>
    <w:basedOn w:val="Normal"/>
  </w:style>
  <w:style w:type="paragraph" w:customStyle="1" w:styleId="divdocumentdivsectiontitle">
    <w:name w:val="div_document_div_sectiontitle"/>
    <w:basedOn w:val="Normal"/>
    <w:pPr>
      <w:spacing w:line="31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</w:style>
  <w:style w:type="paragraph" w:customStyle="1" w:styleId="p">
    <w:name w:val="p"/>
    <w:basedOn w:val="Normal"/>
  </w:style>
  <w:style w:type="character" w:customStyle="1" w:styleId="singlecolumnspanpaddedlinenth-child1">
    <w:name w:val="singlecolumn_span_paddedline_nth-child(1)"/>
    <w:basedOn w:val="Policepardfaut"/>
  </w:style>
  <w:style w:type="character" w:customStyle="1" w:styleId="spanjobtitle">
    <w:name w:val="span_jobtitle"/>
    <w:basedOn w:val="span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Policepardfaut"/>
  </w:style>
  <w:style w:type="paragraph" w:customStyle="1" w:styleId="spanpaddedline">
    <w:name w:val="span_paddedline"/>
    <w:basedOn w:val="spanParagraph"/>
  </w:style>
  <w:style w:type="paragraph" w:customStyle="1" w:styleId="spanParagraph">
    <w:name w:val="span Paragraph"/>
    <w:basedOn w:val="Normal"/>
  </w:style>
  <w:style w:type="character" w:customStyle="1" w:styleId="spanpaddedlineCharacter">
    <w:name w:val="span_paddedline Character"/>
    <w:basedOn w:val="span"/>
    <w:rPr>
      <w:sz w:val="24"/>
      <w:szCs w:val="24"/>
      <w:bdr w:val="none" w:sz="0" w:space="0" w:color="auto"/>
      <w:vertAlign w:val="baseline"/>
    </w:rPr>
  </w:style>
  <w:style w:type="character" w:customStyle="1" w:styleId="spancompanyname">
    <w:name w:val="span_companyname"/>
    <w:basedOn w:val="span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displayblock">
    <w:name w:val="displayblock"/>
    <w:basedOn w:val="Normal"/>
  </w:style>
  <w:style w:type="paragraph" w:customStyle="1" w:styleId="ulli">
    <w:name w:val="ul_li"/>
    <w:basedOn w:val="Normal"/>
    <w:pPr>
      <w:pBdr>
        <w:left w:val="none" w:sz="0" w:space="3" w:color="auto"/>
      </w:pBdr>
    </w:pPr>
  </w:style>
  <w:style w:type="character" w:customStyle="1" w:styleId="lev1">
    <w:name w:val="Élevé1"/>
    <w:basedOn w:val="Policepardfaut"/>
    <w:rPr>
      <w:sz w:val="24"/>
      <w:szCs w:val="24"/>
      <w:bdr w:val="none" w:sz="0" w:space="0" w:color="auto"/>
      <w:vertAlign w:val="baseline"/>
    </w:rPr>
  </w:style>
  <w:style w:type="table" w:customStyle="1" w:styleId="divdocumenttable">
    <w:name w:val="div_document_table"/>
    <w:basedOn w:val="TableauNormal"/>
    <w:tblPr/>
  </w:style>
  <w:style w:type="character" w:customStyle="1" w:styleId="spandegree">
    <w:name w:val="span_degree"/>
    <w:basedOn w:val="span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spanprogramline">
    <w:name w:val="span_programline"/>
    <w:basedOn w:val="span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ocumenttxtBold">
    <w:name w:val="document_txtBold"/>
    <w:basedOn w:val="Policepardfaut"/>
    <w:rPr>
      <w:b/>
      <w:bCs/>
    </w:rPr>
  </w:style>
  <w:style w:type="character" w:customStyle="1" w:styleId="documentlangSecparagraph">
    <w:name w:val="document_langSec_paragraph"/>
    <w:basedOn w:val="Policepardfaut"/>
  </w:style>
  <w:style w:type="paragraph" w:customStyle="1" w:styleId="documentlangSecsinglecolumn">
    <w:name w:val="document_langSec_singlecolumn"/>
    <w:basedOn w:val="Normal"/>
  </w:style>
  <w:style w:type="character" w:customStyle="1" w:styleId="documentlangSecnativeLangParafield">
    <w:name w:val="document_langSec_nativeLangPara_field"/>
    <w:basedOn w:val="Policepardfaut"/>
  </w:style>
  <w:style w:type="character" w:customStyle="1" w:styleId="documentlangSecfieldany">
    <w:name w:val="document_langSec_field_any"/>
    <w:basedOn w:val="Policepardfaut"/>
  </w:style>
  <w:style w:type="paragraph" w:customStyle="1" w:styleId="documentsliced-rect">
    <w:name w:val="document_sliced-rect"/>
    <w:basedOn w:val="Normal"/>
  </w:style>
  <w:style w:type="character" w:customStyle="1" w:styleId="documentsliced-rectCharacter">
    <w:name w:val="document_sliced-rect Character"/>
    <w:basedOn w:val="Policepardfaut"/>
  </w:style>
  <w:style w:type="table" w:customStyle="1" w:styleId="documentlangSeclnggparatable">
    <w:name w:val="document_langSec_lnggparatable"/>
    <w:basedOn w:val="TableauNormal"/>
    <w:tblPr/>
  </w:style>
  <w:style w:type="character" w:styleId="Lienhypertexte">
    <w:name w:val="Hyperlink"/>
    <w:basedOn w:val="Policepardfaut"/>
    <w:uiPriority w:val="99"/>
    <w:unhideWhenUsed/>
    <w:rsid w:val="0012528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294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4</Pages>
  <Words>1411</Words>
  <Characters>7763</Characters>
  <Application>Microsoft Office Word</Application>
  <DocSecurity>0</DocSecurity>
  <Lines>64</Lines>
  <Paragraphs>18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Hamza Larit</vt:lpstr>
    </vt:vector>
  </TitlesOfParts>
  <Company/>
  <LinksUpToDate>false</LinksUpToDate>
  <CharactersWithSpaces>9156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Hamza Larit</dc:title>
  <dc:creator>LARIT Hamza</dc:creator>
  <cp:lastModifiedBy>LARIT Hamza</cp:lastModifiedBy>
  <cp:revision>4</cp:revision>
  <dcterms:created xsi:type="dcterms:W3CDTF">2024-10-28T07:07:00Z</dcterms:created>
  <dcterms:modified xsi:type="dcterms:W3CDTF">2024-10-30T07:20:00Z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RJ_IDENTIFIER">
    <vt:lpwstr>e5cd5a57-ee6f-478f-88ae-7d140dff9172</vt:lpwstr>
  </property>
  <property fmtid="{D5CDD505-2E9C-101B-9397-08002B2CF9AE}" pid="3" name="x1ye=0">
    <vt:lpwstr>oG4AAB+LCAAAAAAABAAUmkWWrEAURBfEALch7u7McGsK19V//rhOIZn5Iu6tbghlcBFmcRzncJwQYIRjWRiCIAaHEAbBCS79U/U743VUuUzIvFCRYH2PctdwW/7qPYjNqQUGwJCt/pQg+pa41pyWq3GOG6dgiUzQP4sdZbdQUb2SeUmqpOMGBB7kKW6pYAsYFb5H4xwLsZXd9GknQoqRelLhnSlCl14p1vWHv+8fjJrAU+BHw/XUn4Q85AveG7c</vt:lpwstr>
  </property>
  <property fmtid="{D5CDD505-2E9C-101B-9397-08002B2CF9AE}" pid="4" name="x1ye=1">
    <vt:lpwstr>X3ug6fqcW9fHohRWeqqqM6l1T2igG42icPuQtWSW7xF1QpOaG8i948tCi+WP6M4eboMrgPQrGNRcVbZHxurBQRyyzQalYaXYjnzJdH/XTfuyFiJypSo906abVqXouS4OkJZWAfhHzcZDC7dXqbpKUFg6Spe8csKFAmRZFVhJw+DUNUKR67STJdGvuPmVV2bVBlBfDVR2XoJirUxjWHi6uqvDnq7yGETfm+kyWd4+sH4xoHhKHCs6Fh7mAYrk1oX</vt:lpwstr>
  </property>
  <property fmtid="{D5CDD505-2E9C-101B-9397-08002B2CF9AE}" pid="5" name="x1ye=10">
    <vt:lpwstr>EB6CoURNHd7N8RlfNTGTIlXn/7tPIwYzat6GjJ7xudQfSkiBUbY/ILKY0OnjMoocI5K1O1JVJz+isC46LfaYqF++5Y/Yi4weDRi3S5vLr7sESSoIhLk8O6iiuQ5/JV367N0CEBy7Zm2Tbi8m0nI33fFkLHtm5qclf1Ug+oIGAfVqHE3qtHZfRorrV+jygO3boEiTntNPcV+ZKpwaWiSnwkeIBU4ptNNjUiQKvf7paiaPM9CXtGIAS4zH1WMUw7B</vt:lpwstr>
  </property>
  <property fmtid="{D5CDD505-2E9C-101B-9397-08002B2CF9AE}" pid="6" name="x1ye=100">
    <vt:lpwstr>mQc1fmU3we8Levfw2R2MLbXp7mn5JIjQ5y1EXXMbfeqcB6D91ewEaEDBOkd9oJ6+xuprAq7tk392HCnANrJDVnbfi628FheQDMU1U9y/QEmZA68S0LTTBkUYkUqScNlf4cMi33VbrU8E4l43g8VhoN8G8A2xEvkinW9cfJpNvixefqYdyNd+0X4Y+ju2GwWvup/WGlSOHUoXSaiZ53NZ4yGtt9A3bKLer6s7OUdMs0m4Q16doaA+cENEUeasbbA</vt:lpwstr>
  </property>
  <property fmtid="{D5CDD505-2E9C-101B-9397-08002B2CF9AE}" pid="7" name="x1ye=101">
    <vt:lpwstr>BR7KLK07perflOeHlOAXaFQGpfpP1sgNQxk8YhB1PE0V0fRr+RW+sHdJuRoOZJVosZAv2ya9Td0KrdXK6rXtfphW9o2vgiBKhreH2poXv2BS6dPWiVleJv1mceEQt/50/bl+kp1h74RxN02NX8Nxx9wumFQFTgGWBq/fL7PmQ4V8xY22w7k7hfC+yp3ycJKTEOjdxnrQqOiB1lBPRO35J4mLJTAZQJCiI6e5HKjuzMVHcind7+FMHBJM2oTX8Ir</vt:lpwstr>
  </property>
  <property fmtid="{D5CDD505-2E9C-101B-9397-08002B2CF9AE}" pid="8" name="x1ye=102">
    <vt:lpwstr>Pxp/1Wy2fxAtTUQw6M50oqZsik+YPpA0rThLrv7Si/sGsa+D1H9/K8fJ7C5pptLmUkffoevmKeUJ5ZxfL1zeAGlHTeq6Em7Wy3nT5iXVUbP3NQuVvcJxqYi3Ink1ss3/rm0pp01rQQlg4v26VdNVbnH4gk29rBv6cOl3MMb+PcN4Pqx5doMzaVpfSO0/0Tugi797Q8WPx9FQ9Lx8NAITDKFXWY5GTcj/pHFxIZsU/dWg7UMsAeicd8MSVV/41SX</vt:lpwstr>
  </property>
  <property fmtid="{D5CDD505-2E9C-101B-9397-08002B2CF9AE}" pid="9" name="x1ye=103">
    <vt:lpwstr>C5m4RK1o9BUv1Xp6cmdDv3eQqpmQc+dbw77JpqaTGrA+qyCqPHRbvcMIy1278sLm4G6qjd+zrgVyDEQ+v7rR6CYwRSLfo3D+uJ4dEErECTlh8tw5lOWtYUGYGdKePDtDvOnae8OrYaqZmf/2y+jafuTfC+BJ386/V0NH8mFI90FCs3jyenNk7lIgdhtlEHX7buDHW2weZIJVs5J+tsP7Eks1PrBXwopuZL3vrpDcHw8E6PYGhTiu3RCNgOUkWol</vt:lpwstr>
  </property>
  <property fmtid="{D5CDD505-2E9C-101B-9397-08002B2CF9AE}" pid="10" name="x1ye=104">
    <vt:lpwstr>cO9aHFUBHUXZwxSMjOUweXhbb8OCs3QQPsImLpouUPkiKC7OOJUGmmTsmz7jJBBgSlXjBFCcmW3CcfHTpCOMwFEfOQID5V3udfJz24Edzrg0BS2saOay9v6J6LZvcgFhMRu1Su0AHAHnM5U9E2wUmxt/0rIdgLOsRBLhsXuyXa6Z0Mah9TvWH3Pnn+JtqbuwcV7d9sjvDjd4iqYVQ90aC0WN3iemoY0172IUhcRcyddWR9zZCtaf+pIp3xQ7oLm</vt:lpwstr>
  </property>
  <property fmtid="{D5CDD505-2E9C-101B-9397-08002B2CF9AE}" pid="11" name="x1ye=105">
    <vt:lpwstr>VvflL32dPioESSRcmUZJxlQc3f37tO2hGqBhhItUaJzlM0jN2w3MRqyMYjdZaC0cqVyZQstorqkDPl8L5dZZblZKdW1S4b7A84diOGQrBC3p9+6DwfOtNXMR9syA9WleIefr3OUL/pCh4Q+jpY//QdHbiSbK6UNV4fKfDaCyHZUOQs70Xf3xDOt3eeHUoKbKQ0YkaYKbppvDgYxmpWmiiWHRnnvHj4dJTN9Fc7ykpUyrwmKyQEmh66hSuuv2dM3</vt:lpwstr>
  </property>
  <property fmtid="{D5CDD505-2E9C-101B-9397-08002B2CF9AE}" pid="12" name="x1ye=106">
    <vt:lpwstr>jeHJp1CtP2+4daCiN2S45FbWNtL58BvSi27YEbNhStWZvqDe5z6Oh3bwT5a8SeyLAGaaA4dWKyxN/BZ/t9Cjct9fDweQvQRtDKiAzZ8wr3L0Q3nzeeenI1SUkg3rN0Xi6dWksEJCO4JHYWzdXX6wxFXAkpFmk1VOb+mbFUcUIzew9SlhFLu/QjPopgdmQymnl7pOSEO4MepOpI/5a1ND1itugvHco/2pg3Mk9mWLu+hlR+uQVTRq1qWqd9z8pRu</vt:lpwstr>
  </property>
  <property fmtid="{D5CDD505-2E9C-101B-9397-08002B2CF9AE}" pid="13" name="x1ye=107">
    <vt:lpwstr>x4CLpVEAR0ba1juTzJ21+1mYWkt6af24cXC5GnAD+eXVOdwt0ihZa+V5bvHG/gwhUHWTdnV6z7hdxTlWlREHeMrr3Gd6GTCZd12BciYbeg9ilZld0BdVfRxe7gvvdhD4Is0e78YGPHIVe+ScHbKaqPS7IcYbfOd05EUoIgQO5KyvoGMdKQIboxpGPkmtZE96Itq8MpCqXb8PS0Hrm8Bi1KfPZ8sZCCkaprPArbrzGm/323O2t5cH/bF/vrtdA9a</vt:lpwstr>
  </property>
  <property fmtid="{D5CDD505-2E9C-101B-9397-08002B2CF9AE}" pid="14" name="x1ye=108">
    <vt:lpwstr>kSKyEUPXFAznKcBe6dMccIqGO9uZnN69eYE4UxrlzZ7T3FOI9E4YW2FKVVQjV3TNVasEvAUDtrJAwg+g7USXAAACqZ8Pur20X1cx/2adAg+LjpEKS0virjopFMEV6FJy0++4jQ5Tw8hzxGV39cT4MnZpxayHtt4h21D8GAcul1YarYxLFvedCtrJtHEhr5WBWJxylBK91DzG0zL5pm8MyJTAk+4wDz3bXhWikxXYGpHeEl3PXDbCLb7HyYR/7J5</vt:lpwstr>
  </property>
  <property fmtid="{D5CDD505-2E9C-101B-9397-08002B2CF9AE}" pid="15" name="x1ye=109">
    <vt:lpwstr>uPo2e2HLm30SPs3PL34NfUTN9GNviy03bhEO5HVHZP1v3073JjET8mXN4q6f07qnn3DMoXFlMuYsgZU4qYWgq22XSerWD8Nmha6IJ33lTmjZ5EKe70JQAWPkP873OnBFD8V6Ux+ZQ5/SVGTA/UYUJwwHLfJc3uR0aAEbHdbxZYqLNMNJ/ZiuZg2M3b+8k4rpXLqCGJvLZLy/TmfQ+4Hw8nDiBoBFIz8wRVaywgv37cMOP6Cqq+eLaJuhl0PlQp3</vt:lpwstr>
  </property>
  <property fmtid="{D5CDD505-2E9C-101B-9397-08002B2CF9AE}" pid="16" name="x1ye=11">
    <vt:lpwstr>4VXnhrqBPAqmgH7UHldxvxHDYUZ0kNMpOlYWLTFcNvpwpLcGFZkByQad1h7Zi/s9K2y1FI5vQ/FeuaKknmxBAhLvFbsKwd3bmCnJKlCaZVk+N6+0ThMBWo46bRYGqYzISDkhc62ij+6SAv/GcbM1wkhmLe2P+d6pycMhep11/+Qp7DnKxnm4yfZ21AbW0TkN2u0AcPbol6rO6dC0YUNi4j11FvzxJWhfwL0wC+OfEEKvyyshTzORmkGJmkTYTA1</vt:lpwstr>
  </property>
  <property fmtid="{D5CDD505-2E9C-101B-9397-08002B2CF9AE}" pid="17" name="x1ye=110">
    <vt:lpwstr>zWOUNd0HeNHeQ6BH72ROWvICF+EAumCh1ggNnUH8zLDqwKi0f6PB63V8E2cpTUL/COLoxP96aOFoZdC50tgmnJRhEBf5Wq/qiaMipY2IuiS1Z1alZYlpwF7sMXU7zk8qDMa0qXn2/gY6i/wIOupMNzsXFkj3mNJz/yrH+a4NyR+ZP0FAOBq+Rn4b7oSoOhE0t9cBaspoB1GWPF+HGf8gRBBWzv5Njh5UDcRRcLHCRryZsMQm7TbO7kT4G2sjaYL</vt:lpwstr>
  </property>
  <property fmtid="{D5CDD505-2E9C-101B-9397-08002B2CF9AE}" pid="18" name="x1ye=111">
    <vt:lpwstr>KZWkid9oHm/SIWJdfzLDDCxkFIPnoSF6wbW1AMiyKHlyz4zDWHP0K+tXg0OIaanfIGYRAwVvS5DyjsxuyqAId+XZpl0clTJ4/pMQ5Fz3T/kowBIdKr0NluulHJyZSut8oNV8TYWAaRkBY5xpmtaxcpRg+zWOQ/eVuoZROmqDAF6B1R/hhTRsb3E/tf3XtzlVk4uYFdcG2lOvtsxL8/+BpVX9gnoptPoSNUGOvCcEsQrf7PMF8hkfMUUUAKf5QrF</vt:lpwstr>
  </property>
  <property fmtid="{D5CDD505-2E9C-101B-9397-08002B2CF9AE}" pid="19" name="x1ye=112">
    <vt:lpwstr>QwsWAGelHSMeTvW0cYn3hM08+bBHwVSD7icwKEyiy/UaRQAmvf0B2yja86BuAAA=</vt:lpwstr>
  </property>
  <property fmtid="{D5CDD505-2E9C-101B-9397-08002B2CF9AE}" pid="20" name="x1ye=12">
    <vt:lpwstr>5Q/oaD8iF+zh502xyLrT3+LR8mz7LIFFpmVq5VN4LdEhEq0WjOJBXtrjnoNWp807dyIALiQ/fnRDmKjGGV6zLRKwIvhRfaaDdFf9iiv1fIw46dfjj52BW1sJQlB9mbcwpD1jBs/iGwOqaFxU85MIrgHznNz2anTzWR8sTF153lH2Xp/1nt8myH9qQNaaoAUrI8V/L+vVv2jniq+x9tpLR7Ve2qQiQxff/NdtSJbQqQLihfbWfvUc1E9kOmrtr4c</vt:lpwstr>
  </property>
  <property fmtid="{D5CDD505-2E9C-101B-9397-08002B2CF9AE}" pid="21" name="x1ye=13">
    <vt:lpwstr>k10LL7sRlHnMXiVbqeZAZ7WwGPpI7ldd49G3WS6JVeN7uZhcsL2L0mi6GdTMG5McS31mpHmxuhMTbT0DYbr3OayATAnWUpjbPHOzu8wmnMIlgpleo4YByq6vxKGpoXqwo/qBPN5LjNQWsR2XxsEf5/tCAMhxJTLxLpwM7uvoQYFLuhOw02UA4ldq6DW/9oOwMACe0kTgqVPPDPS1JZWDR0ohOMFejXxqafZO6Fu1AgpqRitXjcrbo5ByJwrrFW3</vt:lpwstr>
  </property>
  <property fmtid="{D5CDD505-2E9C-101B-9397-08002B2CF9AE}" pid="22" name="x1ye=14">
    <vt:lpwstr>01NorwAjmusLPtl+XZNTKp66p/MG90zt8sL8uMP2ajB9EQr7azy0KahBY2kuGLu8Z2I4hK/f38fqqSU4bMdU5iTjuBdMgFDEJaQ3akvY4Jyp99GiQsbwyfMpIBLdnXoFikK1bPq3tcPJwXrzFq0A/aqyBqWNyc3pT47f1Rcw+nxYG2pGsWfNMdDzVYSUUMnsBSRTSZCrIi5jFYY13p758NdIyDevxzWTB5g9l16KDhglRaxz4cvzk+SZ2Ql3t5y</vt:lpwstr>
  </property>
  <property fmtid="{D5CDD505-2E9C-101B-9397-08002B2CF9AE}" pid="23" name="x1ye=15">
    <vt:lpwstr>j8SMb69W9wFUxLRO9PApK25GLyPbjS/eaHXxMEol4TBjMzUBUwcY1EMaSLTl+hPJubDk0XpbzwisXFxAkq2k07HKae/7XNydKqF5xiBmFrrTx01dOq00zRlgqvKvy5Q4ZNNufTmkpcyNMhYd8eq+Qj+pvDy+L/TB6GHyH5Acly0gXE8ZN26tITlO4Ma6g+q1Q5PWiv7qDCKIV3z9RX6u15nURMGZOl5DiocnvzN4d+BmktH7tMjMbiL1V7wxZ4p</vt:lpwstr>
  </property>
  <property fmtid="{D5CDD505-2E9C-101B-9397-08002B2CF9AE}" pid="24" name="x1ye=16">
    <vt:lpwstr>/g3ks/lLwdM92BMkAJGCT5Xku+mi0uIFJ3hQYNloGEW/YsX2fgt7YtwwoOrn8y2RV4wEC0ycDTo/haF8pCcDeN+f1OUlk9m9T2iRCDd1KlXfhB0qq9+XexoELljc36kNqV79VcB9Hpr7LYm17PQKX4qzDe4OK2Y94/7dppXRxGytyBLFVEkRf1td/ZZwAo8k0Hc+voLjL45eAMZtUMbm2tt20F7/4OiEbXbXJYj6G4Ype0AQBatN7gCM3mVNg1n</vt:lpwstr>
  </property>
  <property fmtid="{D5CDD505-2E9C-101B-9397-08002B2CF9AE}" pid="25" name="x1ye=17">
    <vt:lpwstr>tA6c05FgrJuMb1Qr5LGfTcXVkzYughQT3awS1AyTiDPOxNN+PU9nUmblJOr9VOGZ0pZ34t4BuEIuPXv9d9YBspUVfzhjYJEulMpJ99mTfsljfOS5UxOwCDWm40z19sl3bY/+ACB8AnSAtfmj/7cAfbtMUnKeITT0DqvjjuMxystLZNJJdRrb6euo9G55AaZBj+HsGcy38beqXGQRs5q1cqyJOUJOAivQwGpD/noyRqVcmwV6tErr9OZqbkxKPqW</vt:lpwstr>
  </property>
  <property fmtid="{D5CDD505-2E9C-101B-9397-08002B2CF9AE}" pid="26" name="x1ye=18">
    <vt:lpwstr>2g+F5a2bPhXYWKyYGZJJOwlb9C7i6IXYjpuxRVTc5r+e3Slj2A7CrxJ78yjKEu6F9hzSSS2ZipCVRefvXrkCTswRCRPlvQDUYJEVJNfAYyF568gynXRdfBfsPeyAiLuLNFupP1sJPIC9w2R65OnzQU+E766120GhKlOFeT4C6Q25WeWSiY+wcsSDGDiEQc3a/L1JfVGdsIPp8LvR4tU2Ux7+39E/bW81rvrFe1++qwoerf8oIZbvh3MU5GBmEbI</vt:lpwstr>
  </property>
  <property fmtid="{D5CDD505-2E9C-101B-9397-08002B2CF9AE}" pid="27" name="x1ye=19">
    <vt:lpwstr>hkECpQUDwT8KJ1mHTkjrtPSPMriyCViACrBRYMWRB44XSCLsLl8aqfVwLtgwFC4xHQYosdyMZ6pIEUqVw3fKKAJ/OQ9Y6UDS6okvcBUBFwtTpkMdpRtzI8jfHFWYPh8NHwYkzDwbOZMPNB91l8UI2zS35Z/GlJ0j8IDX5A97xz09JcDyY/lVFISTYgz2WjMBsS7YSwiIKVpLnVjMSHDq/y99U4nA4jXLoLWqEAk6g0Q9NN2v5OVspGeoxy06RwS</vt:lpwstr>
  </property>
  <property fmtid="{D5CDD505-2E9C-101B-9397-08002B2CF9AE}" pid="28" name="x1ye=2">
    <vt:lpwstr>Wk3KRSzxdjybPsX/jEpfItEmXFo+6OHTU133atVKs9b/maTxKioNCZgsfA3Qj8yAAh9k5KlahlOeOBLudHhjKhZtiSJiB5QdrBDAMBnkAsJRuuSeOziknp+V1joyYlcHo+tgHGva/0Sx7TVnhjgdp3bX4qinn44+daeHnZ+hgDOYcMoQCTsnXR0TLVk3uL+Dzl3PH1tTPrsI9rmVma4jKSGdkpE4UEMd/MeREL+LsVHrUUJIeHhR257KX+1lJkS</vt:lpwstr>
  </property>
  <property fmtid="{D5CDD505-2E9C-101B-9397-08002B2CF9AE}" pid="29" name="x1ye=20">
    <vt:lpwstr>OH31IqgBRpz3NFRWX1Vgpw/tk0HFvdv1W83Ih/d7bflcQfbFQMvbCrDd0/lRrnxUMeggesw2NeL7lbQ3ruN8vFMR9rNxkeAYS62e1fy/oW/I0MsHaQrPRnN/dncALACKLAAxxSfTAgv5WA8B9Gy1f2vRTIwMQAFBkr7mPFIEA5GYhO7UYij3vlPDPAN+NVeu0wAyCuGWr0qAwgGN/hLJaeELlKEznRe1X1RwCrNN+D7aIK2sNAqRjTBLpRp4p5L</vt:lpwstr>
  </property>
  <property fmtid="{D5CDD505-2E9C-101B-9397-08002B2CF9AE}" pid="30" name="x1ye=21">
    <vt:lpwstr>XtoXXVxA9TsRUeRASlYEH/7Atv8fQESofUOqdBS0/TLDxefh0nVl8wZmzhv6mOwPdFgM6rWoPRQZNUGHuXjedJ0QUpVIjKHMiLqZH2Dg2dsSh86ie2xrvVgfZbpI9jkDtMydQPEo38X4PnTneA8MCQPtLWhhjL+W3Kexe1SNRVWCLWcFnzLT3HfRiYbUCw+PsYJSLNGBS+4MCbWudqYEkTRFA020QOIk0rtsZn5DyADpuBK68HgSQIaLH7gcAfU</vt:lpwstr>
  </property>
  <property fmtid="{D5CDD505-2E9C-101B-9397-08002B2CF9AE}" pid="31" name="x1ye=22">
    <vt:lpwstr>JULjn8ds8EMnqlEFX+fTDmMjk79ahETDp6j76vooGqs7Kh/5BOCNYjlHrYhMyuZcpb+dXF33WRiXoO8+R0W56x1UwB4AF+6BFGd/vsTZwnCXbpwnwNYoOpdx0EyyhFRpQCH+ZjOblgQg4wKhss6GBH7VJnw8QhDUhdJwObf2AfZ2UJQn9xm2F72VrhwytOvqzL8UXofnMxwcERI+Pe4T07N0ANeJLZVIj2/Ge7eyInf2Ch4ndJRnxp8bxOtuEDS</vt:lpwstr>
  </property>
  <property fmtid="{D5CDD505-2E9C-101B-9397-08002B2CF9AE}" pid="32" name="x1ye=23">
    <vt:lpwstr>mRanAhb7BXCMXDvRoutONTHb9r5oPc5RKZ5EsakQEoHReApky2sKjpMgeRf0/clOvLp1sihCTjcOOH0wFDY2BR6dV6DIvhVRvyKD6zfd7W2sy38tor3LxIFdYM5eMkLcmNXtPYvsQoPAVcfhRuVeSz4gSizWPCkYxfElKoX7Gqptcknwka55donE7PLxpkEi6HvgdOEck7+mq1UNcxHu7lEo7vWzLoWOm5ubZX+fVQ6fG5SDcysM6zuMUg2o8pf</vt:lpwstr>
  </property>
  <property fmtid="{D5CDD505-2E9C-101B-9397-08002B2CF9AE}" pid="33" name="x1ye=24">
    <vt:lpwstr>NrSGL9sY0cePz9n7ZwI8IAfGwbsXsLywGXqOwtCsd/ScXNQDxrEEUmOhmbeE/QcDwZwDRVtkYWuVtBaSkrak2G9nevl8iJLUttlgb8LzXCv85XBUzyBZ/q7DIfWwOX+3orIu4AgmtWH2PSnJWPbBo0XdRByheO8PpaJCJSfVUcX1U72Cv8NTIIniLiUo2SR7bkHiLYYCFbiecqIdtCkx7gDn9hl4pzvrkiuPUIMUwOKvho42cps4npcFQbEEBYH</vt:lpwstr>
  </property>
  <property fmtid="{D5CDD505-2E9C-101B-9397-08002B2CF9AE}" pid="34" name="x1ye=25">
    <vt:lpwstr>GGcqNDGq6LiDKYFghHHWGoO5qPcGcxlmDbVr2N/bFV/AU8LTnXwjQEe+RVexYmwijUKf9ofif8qbtJF/0veKD1/N0Nw1hY6+CifQlqOO6UZTfVzbuLMUaa1jb9x+pZc+9qYE8qTtSHrlNIEd0bc0hy4Fw2cYmrOYpljSp22449JW3sA8qhShxOlXibGqL3RlJxmkNcJKb7h0Yiehv3kTjkpLIRxSQpk4hXPWIEc4G2iGLlS8g1rKUjeG3SdtFGj</vt:lpwstr>
  </property>
  <property fmtid="{D5CDD505-2E9C-101B-9397-08002B2CF9AE}" pid="35" name="x1ye=26">
    <vt:lpwstr>ixR5D9+CFeXZuaDK8kMBvTIv3GSvTRFguoVzsT4ZD39jvflnZG9pgnZ7jsUB396tvms5VJyZc6MfGXiwxMYxfvlLNDuJKcXWrp5T4oeDkJnWW0S/jL2VT319QJcT1WM3ws7uECi+I3+Tt4zYduvjFNbT9dEb+C66d14q6XdIz9ZNeu1gyDJN5Kfm63o3FEr1xcRneVTXETHg712xAZaMa1i50sqCPI1bd9znwywXEJORUfKSrqAuzg0UmvY9W1F</vt:lpwstr>
  </property>
  <property fmtid="{D5CDD505-2E9C-101B-9397-08002B2CF9AE}" pid="36" name="x1ye=27">
    <vt:lpwstr>FEyBQvrxJLzcVtJ/2mkCZ9WFVS+99V/BdCbKscuaZn75+G93UD0/ajvD2M8MlagbrJkXh+1NgN//lP6pK5NWyWZf4+5r6PYs/yf90u/of773/g5X4ji+OcfMrZRkvu7Gd2zX17EHJPCBktuuvrvccQ+fxEZxwGi/XU9JYptCOi/80A1TDiYYGhVQf+7ETXpL2Y40c0g++WW26BP5OKvQGIyYzR32OcvEyUrEAFByP5it3NqXePVCzIWAOpKrEzM</vt:lpwstr>
  </property>
  <property fmtid="{D5CDD505-2E9C-101B-9397-08002B2CF9AE}" pid="37" name="x1ye=28">
    <vt:lpwstr>IN6GTGDsA8F9pZpOFDupk7fL3ZClMqM+MzNL+nu6qLfJywLqwFHERuRp82HOwba/w8i3dk/+KtE0oFFwTqwkYrbFX1X4FIDxbFBtUS57krfhVuv0B9KeqawIXUoEyz/+8OZd5k1SGKL5evkwg21SSpQN75eySyFchoilToOgJvaIaOL4WKIFF/xUu3hy0DX0kNy88/R9QCIDpUY0dUL7/tMa4Re3CXA1c9dMtpoCEa08H2VedrR+D0XTHqwIANk</vt:lpwstr>
  </property>
  <property fmtid="{D5CDD505-2E9C-101B-9397-08002B2CF9AE}" pid="38" name="x1ye=29">
    <vt:lpwstr>jxTYUXOJ7syTZDpIVHPch2QLeIaji8TVxgNN32WzSs+hwgkswEv1Lsph4MT/9+1aqG9cTyygr1ochrC6DDlkkenULz3OoEL3X2ynxPqq6/Sgjqbxspv96Tm1+a9aY7niaf+LBVKN/48Wg30aOsxYIwM9bDiXjvjiiJx1pJtDTcFixxSu5y0zh2GG8ekAVLY2a3Pt3wPFheIbzi1e+Ri73hdwVeDwAzxyHBalKkxNuLovN9Y+W3+h6w2nOllKJic</vt:lpwstr>
  </property>
  <property fmtid="{D5CDD505-2E9C-101B-9397-08002B2CF9AE}" pid="39" name="x1ye=3">
    <vt:lpwstr>Swn0pj3XlJHiuIVIAKM35+QosDzc+e/BSaz/FS609+olrQDeWeAiy1tTGY24xwiRq3VvHKiWi77cvaJJLGCS4+zcY/qDv+DaWZrie0IKbxtKWiZhhUNlpeQMsgyhZuXRYE4micRxu8uiTXaKtYqHGK7yp4dh/mdf+qhQ/o1YxXAoIU7FBbxt7m/gbjUWFX0bDvR0cpBhT9ZysRw4/HtzE9wkngRCrk1jDS9sA3vltOF8OkxtaSjTHJxSqiqmnZP</vt:lpwstr>
  </property>
  <property fmtid="{D5CDD505-2E9C-101B-9397-08002B2CF9AE}" pid="40" name="x1ye=30">
    <vt:lpwstr>yaWMPl20CihfA1afeXtVrcpmQXjB3i2QBdROUTlNY/4aSPaVG1VnCyV6o+JnSFncBdCTTl7sOfRT5yGc2OnhXgVh/YUhNUMC5qnuHlxRHzQHo21PzG81wyASQtIzm0Hg8fld/AcTMsVwXoODxdolWBYczCrdjt6t47g8hI6Vhe6KfhJkL6421TfyVIFGJo8vKNNDjItU4+pKwkrVVDHlIAY+EgvSXGDpHTL6YDNe0SnseSQwpJDVql+tuDdhUTa</vt:lpwstr>
  </property>
  <property fmtid="{D5CDD505-2E9C-101B-9397-08002B2CF9AE}" pid="41" name="x1ye=31">
    <vt:lpwstr>3ze6/pxvuOV8VyZUqZMir+5x4HAmngNtJTkq3QtQicqUG2//BQHGcu2Ej2OYhiOgzOR7EJ8ZngOPKzngTMf0X8Y8nd57DCh4HJ/wHwEDndpiN0D4TlazxUORfglaGPbMhhF5A9Y83fPhidjxx17mvJTIoSdWLPF3abq9yezUSNkf1BM6wXDHz6k/A2vdeN1ZIDjF0O76AFeL8xo82zaIuvd01TxDQf6CC0kOsvnRlfcF77E2hCL4p/uQCU6hgwg</vt:lpwstr>
  </property>
  <property fmtid="{D5CDD505-2E9C-101B-9397-08002B2CF9AE}" pid="42" name="x1ye=32">
    <vt:lpwstr>sDEAmMtni+EYedWVXihOHRdQkbbSYux/3Oc5kF+lp/dkJURrsgE3/YnkK1xtqvd+edfDWK3706+0t4J9QcKtt0WNRTCh3s/rTMJ2/oCoC7J2F4bHZaraK7MA17cRuHgU8WHL4N9foAu50eY4HbullFMWjpUHoei6g1dRIu6Z/Uu6k1m5t+NwWOC2zCxJ8hRrtqcPz7+4ZSJ+2L51m1+NtQ24S5oHqOerXQz/xbUwcloYk8wkiWkJAcxUmVHPldP</vt:lpwstr>
  </property>
  <property fmtid="{D5CDD505-2E9C-101B-9397-08002B2CF9AE}" pid="43" name="x1ye=33">
    <vt:lpwstr>P+RPl5m0nlJjxU2/tDyU1hvvMHOl82iGHbOPHH4y0BhXHjP4E2jWn22HZLbdWSxT1IFK5roRgePol4J9efWFlRqcFn1mmMYe7c38+NhJZsGkv/iPFQ9lr9nmPzHAXRicKxW55CbkaWte8xh/wqQnGBLapJZJLqqilgnEOfb2kNUvh7efrjMjFAYHsOyxVL87n42KLg+qyfyXiclbB6biHy3+jZ2AIcH2VgjO7VTapNp0TGZ3NH7rVTlGuX/I6gn</vt:lpwstr>
  </property>
  <property fmtid="{D5CDD505-2E9C-101B-9397-08002B2CF9AE}" pid="44" name="x1ye=34">
    <vt:lpwstr>FqX4wo2CT4XGESxSpWdui/u9gWVicxcplISCBgt26mxSOqz0SXSv6HcQMqxTXHryRSTAlmmIOMbJWtcKnp0tpviw6g0cAnUmNb85e/xwq2tJzcmTvelm9whe9x/XCVWZ6Z6k7T44fVX0GXEnTGUzpXjqtGXrm6rIyTxW4CiwkUdCfblHp2OHp3PdlsfUXmGMbSByT9VVzcHGUCgmrs891yWE0TMekG10A5OIu1l7Cdsi3jWSE61H8ezTjPGaicy</vt:lpwstr>
  </property>
  <property fmtid="{D5CDD505-2E9C-101B-9397-08002B2CF9AE}" pid="45" name="x1ye=35">
    <vt:lpwstr>1jS227bYSJv7+VbtD+7+SEkUiDj81US8BsiSxJU+873MFMrTKVTjMwBSNtpiZZyU+9DnFOWzuCQmaquUYarRg0hZ4b++HLxVsLjkvwW/iSHTzDAJDrCDwXR6sJgtiui8aWniiXbwArqNE7pjfUwksRHTwr4WoHwzczs8hpBTm/57DHfkWN4r2tg/XHNk7jOCpbKMasyOC4/C63033TxPdPSA0JSrtnAL0mzydke7fYX+Hspvqf4TFQ2x0Q2GBT0</vt:lpwstr>
  </property>
  <property fmtid="{D5CDD505-2E9C-101B-9397-08002B2CF9AE}" pid="46" name="x1ye=36">
    <vt:lpwstr>BSFUFVfy51RX1l3tTjLWzVutLP+MBmScmcAEkaAmoX9t8M8M3hcdYC9+ordm3QN5f6Ju0OBejyR+MX/UmtAe+KeRXKqlD/jpRE4zRwqVzpVsr8VKJSD5Xo9hd6q7e+fun7aUYw5g+eS0KP2GLdDhWZUycfyBj9KCW8U3ulP5Yt4IB7QHQ4wQn+L7EvfoVBQtQimdf9C8Te3Pz/23bwwUb4Vc4YMcAnRXEMQVIT8fSgacQ/RtiHdIrIOM+FNJbGo</vt:lpwstr>
  </property>
  <property fmtid="{D5CDD505-2E9C-101B-9397-08002B2CF9AE}" pid="47" name="x1ye=37">
    <vt:lpwstr>SL2LRyftT1wIxhrl9We+1I5fxceF1UQkTJ9jl7TswRsRpZ5t778UN7i9qJr6jzb/18NizP0XPg7ZR6vQ488bmV65cG5hUewAiHaEPtNUD+uSZVVqg8APUd9GXpWnJ0ZP4bb9H7qv+PgFzzQg99rbjNTn+gtIPGBrBCbq/oA1Iz2nub1EocbiBGrsOPRHYyMl1Sky85h4avz7q/C7c7g5nHZXuO3dDMt6jRgzNqnI+0zcglLAtfzb8+0+Q0JTNuK</vt:lpwstr>
  </property>
  <property fmtid="{D5CDD505-2E9C-101B-9397-08002B2CF9AE}" pid="48" name="x1ye=38">
    <vt:lpwstr>IJI//SCrzVSftkj5FRK6Y/IQXdCEJKUxFcgjpcIqW9VCgNHTs/f17ws9faHWD6q/1VLFOn+ssZ+k8AZby2HMEywyBl5PqDa4tIHkFnVjJPv2IyWfdrZqWlmB3Phe0c04Biq0wa5bfzOGTbWW8oJarMhnTI1/TXPVEYrYKTvglDJ0r4+46oz69UJH0vSJQoOe/WVX4F3KVU9pDx3yvnNFanbmLtC93sGtm5VgNbyckRElS56fjoVwSUBA9JbRNQx</vt:lpwstr>
  </property>
  <property fmtid="{D5CDD505-2E9C-101B-9397-08002B2CF9AE}" pid="49" name="x1ye=39">
    <vt:lpwstr>tOaEUdoH1pYzojIzzTG9tyrKkMbpxmSAcRpUckJmrBCMZcauUf8xMPG/3z6j0RjJO51qJatyuZPG0/YvBBqqghM8v5Q2bd7JXddr/j2JeXY2ljnHzXtGz+1GAsTW5M0diuSCZxk7h/MCUTQRgjuPIO9YLrdCIp9jLlHKyYzb3Wf2RWwPdLaOCJuyWOiYWGkjoD7CpyWpNcfcZxEzfkKcXyMN7ONJPN2A8TmUhXws3oXBi1t/jXDgPTtmYmQPFtu</vt:lpwstr>
  </property>
  <property fmtid="{D5CDD505-2E9C-101B-9397-08002B2CF9AE}" pid="50" name="x1ye=4">
    <vt:lpwstr>mijSqF1V/sswtXmyV0BOTW8kRZpkN48PdKoAkvbWxovqRKa6+u02Xp2n8IdjAo/M+nkrk5jOqTRQDOkMsKvf0rKy6Qai4XHnYnRSVMby+bnQaf9jKGHG2ayNH886YqnmSKLQchy6//YcOogEzG+dGCwhLQ1DTpg3U5ohkbCkRwSrNNMfqimWdQSioqTXMzt6NDqHd3r2T8w6hf45Byv4pgamx4SMjQ5IVu330D3rIRrFLHxRlOSkLdLvkc6yjPL</vt:lpwstr>
  </property>
  <property fmtid="{D5CDD505-2E9C-101B-9397-08002B2CF9AE}" pid="51" name="x1ye=40">
    <vt:lpwstr>86iYN13G4fzloHopnzkcKuofnmtM+qiPQWa/mHm61dIKf5Tzp/l6ctaFkR3LjSK8kH1NqlVunxvXzF0GJOB0xg3gRudYtCPGHwddYTqjGkyKrMPil2XbxNPNBkXbjTb6Nskm4jscXRNJnj7S4aG8v6VhqAMl+tv7zAkjFACSba/Fx8aI/2BzX2DrqPzwNadoJ+pe3xJh82Ob0U/993C2GZAdKjob8zrjV2QxYparnvHq5p/zXtCLx+4IDjuLPnu</vt:lpwstr>
  </property>
  <property fmtid="{D5CDD505-2E9C-101B-9397-08002B2CF9AE}" pid="52" name="x1ye=41">
    <vt:lpwstr>XUAIgfRvB3dzYjt4gDPyyvshDeQaGML+1CtoctpdFkCf51wGUjeWiFNLCPwi7iMxmc/9PXL3QRZrMxIHJ+EQCtTGj+uWXzIfI70ZXJk8oGKGdP2r/4ZV8FaONyvqEBdNrD/mh5GubfgVUbdV8LlBL4QYYD1DY2iYkk+/uPMC05HxIVkkPUnvgSJWkJMZVxFegZX5PfD6jzhSEtBrnGa/z1uDYywST5xlKD7rZuBLfqllOnu+7JXjZWynrKoRMuZ</vt:lpwstr>
  </property>
  <property fmtid="{D5CDD505-2E9C-101B-9397-08002B2CF9AE}" pid="53" name="x1ye=42">
    <vt:lpwstr>oFk3u6BEiptczyXa/b17+/zwvPxbx4Af5QAVAlkQvlfZhVlWyPo7OVn5QV2a+7Y7+nnT6uH3FfAXpSWJ/A90ZvJY+Kf6EqW88H/HMn1ICROagtajXB4iACDt5Y46ccgr4lUYCm3VDZes/CAC51hSBog6m6bxtiWOCPICWoKTDpmQKXyFwPAJvFjhSkcihVrLsoYD3dHW2YZn/8ebRelcP9vQAlj6/2THCDlafEgLW8M41wLxQxPKOjaE/cHqn9z</vt:lpwstr>
  </property>
  <property fmtid="{D5CDD505-2E9C-101B-9397-08002B2CF9AE}" pid="54" name="x1ye=43">
    <vt:lpwstr>fMnOcn9e46jjRR884VQbCc6UKECP/Lu10x+P0H4fOCZ2b2vG4ZzgjaQe8uX1o0tJ98TIMbrpyzXEbxxqrBtFyXRbOzbiDMzSbdy/qxyh1Jv+zRQ9u2iwszWnDTSNg5SbE2daXU1E3lo+5SwJt8ZzFFi+9NYtwPxYTspZjRb/vGbGPBIGRyOHpP07LC3C8uHDfYtfP/mIZTp8kbZlTDPVrLCshQpyz3Lv4PvW66PnkSNM8eGl0HqRkVnKd4q8GK/</vt:lpwstr>
  </property>
  <property fmtid="{D5CDD505-2E9C-101B-9397-08002B2CF9AE}" pid="55" name="x1ye=44">
    <vt:lpwstr>WpxxYo9sT1vPfoPbt3oLUnPV7hnv/DDP5H68Q3uCkKIYK+7j3Brat4yWvH53FpeNh+C+I1gLCwsi88QfgD6IK4nLmCAiboZQVJpk736QMQnLaTx/zWS9Du/V97nTPx8WJTEkowVhuHMXgzIpgh2ek/7apcC8zPwPV87aHGwAK0BVJBGw/5Pwz65j9zBuvq65zVGwgHd3De+T+zY9efUFAAohOsZbZHmJZDYNqlhvHlFZNkb56+/L9MWZagzQ9c7</vt:lpwstr>
  </property>
  <property fmtid="{D5CDD505-2E9C-101B-9397-08002B2CF9AE}" pid="56" name="x1ye=45">
    <vt:lpwstr>wX8alsRxGG9ATB1BEobRhTNEjPVBxQ9nOFMYtgQOopetoEtlpfhW4RyAzu40vz0JVBvmcI0slvttdu/KBk2J6ayck7SJFsjDZpwRo1HW+0hpvUK2TfkzdigtAbfuKznNrboKRMOGpYRq8uY4fQ2OhEWJ9bDz7zV5Tonpl6Eiv2Q4bUS6bQJ1Osu9yAGCFvLiKchgcCZf+ZJd4mTzizhO8JNv2aWLBtx/ykZhWAqy53b+nzmifLqwhZLkiIaTTgN</vt:lpwstr>
  </property>
  <property fmtid="{D5CDD505-2E9C-101B-9397-08002B2CF9AE}" pid="57" name="x1ye=46">
    <vt:lpwstr>9ViL9Z9DO/2Px7yBoal8c/C7AbgmVF6UBcUWF3tnDLIlh8SFqZGpw0VhcYnyB69ZyqrOnyb3PsP7iW1UUMzPfv5OAN2rCfAeqNhAj+x8BNcywSkg0vkJQoln9u7z+RGf46TcVDjQy/IF92HEfrMBz/1no49Z5Xfdi1rj9pxcTKS0OjjEaf7HY8unDxTyEZCVxQdtZ32jlYZueEiHqVUThF0YSDMdAzJrINBRmJUdfQ3iWEdTQU9ig8hh/PWDt3D</vt:lpwstr>
  </property>
  <property fmtid="{D5CDD505-2E9C-101B-9397-08002B2CF9AE}" pid="58" name="x1ye=47">
    <vt:lpwstr>DpKcU1QE7bHPymU0EmLKOCeJld/7BI2QsUQfvgxzj/MTgegalf4sydwYxCGbFSQ4PzmdOMEmYG+YNEi5ozVOP1u/gI/WStT3t+u7tsCkh1X84ZwD8CHrz0ImIWZAhKHkuxJoXG4Oo9M2DyBzQd3KVHtqW5sZsoHqH/rG60iHdhdsP8Y8azE/tq2whjzwBhEmIMACCQ9XAPnDM0L50z6v/BLV/HnrNUMx1nB8uvX+CDhWC6y+OjGC8cNYIei8w17</vt:lpwstr>
  </property>
  <property fmtid="{D5CDD505-2E9C-101B-9397-08002B2CF9AE}" pid="59" name="x1ye=48">
    <vt:lpwstr>JOVr0FTFvMmwEhCtSuoK3ggge6e162naUUxDUw7WnX/kyx6uwzU+HJ2tyKcXrgbNiEd+l9Cvevsdk+OU9EYF4iyYiR1Ad8q/ny6vvVaHQs3vqesFV9UKgRMhj1LqOFZ3gg6Hf/du0A0HlsYokQuNWCCJBTBQHKyq3HVBKGSEOHxBKeb2Q061QZJDcUrf6YKuZ3jmnOPfUpnY2hsIKNuon4LMwpbPS6WRvt+kT/VZfvdlhgpfm5BpIOS8t546HUN</vt:lpwstr>
  </property>
  <property fmtid="{D5CDD505-2E9C-101B-9397-08002B2CF9AE}" pid="60" name="x1ye=49">
    <vt:lpwstr>UwBOfXUNJHK+FaBdTCaWxJKBpSHoiJrW9QXIZKM/Sn7JGPTDN3YHPOOo6j/THMqBD+sN9yPXhWUN2+JW+x/Dpzdg54SWfwZ1SZc9Bv7rLPkSAivN2tH1xmOWSofH4R/r8wcbxl6byy2l95F4Q6txabpUsdXerkQrIa2tkGoVHF8KFbsF94EAGYoWCuaj6cB7KJevfBjKzxNqTy/UnUX73mbvccvbYc/7/Kb4qd2sQzKDHHDfR+UXRk25QdlN7nr</vt:lpwstr>
  </property>
  <property fmtid="{D5CDD505-2E9C-101B-9397-08002B2CF9AE}" pid="61" name="x1ye=5">
    <vt:lpwstr>Hj2TpQwDZcy42jm+tNnP/nRzoVhcA4zTPQbgz4GmIv84fU58IVtxWHNxGZ6IQVws9NLT4dc6glzSWDT5VDLVw5kKW9acZhL81XEM+McoHll7p0RX2URa3Izr7F969V/yTNdsz1GLDk9Z98HaJrpvO8R8ibPEFYBia9VHu5saNIQDaZ2A3tbJqtC6lwo/uG24Gny33GzXhgh3FejPmVIlhTv5Kx8iDYUP+ZOL+ebX2UCtNcqqZ/PIDbldnv3mNpm</vt:lpwstr>
  </property>
  <property fmtid="{D5CDD505-2E9C-101B-9397-08002B2CF9AE}" pid="62" name="x1ye=50">
    <vt:lpwstr>lajvoXCkDp9Qpdt0XGFCw9iYX1JLavNCOYHrOGqADP5EcEBj7+q6+Igfnwl3F9Yf9t/gjsfldQDvn+/w3mw7+1ulgPdBg7rOGJHJqZ6yApI4HDcF14sX/UXj45nP3ymptEloB/iaYWBbmu3R49U0pGrFDnkS0K8jgWeyrdtwdHvxzRBMtJDEIfV+Lkg6msL4loLYoUmV+7qVBogCT0/GmymnOdAo89iQ+5llqd0uTUPfxxO152N9QWx4YmYyHF5</vt:lpwstr>
  </property>
  <property fmtid="{D5CDD505-2E9C-101B-9397-08002B2CF9AE}" pid="63" name="x1ye=51">
    <vt:lpwstr>sjJhxeaC0X1+iCWOuXzU6LWLfbZekRltvInFq+7uJpd9T3+/Dqa2nRzHAGgInAHqzdH/pT55HVM5zCEdZcfYCdUlBj2XP8xJtrqvFti72omGJ7KMWfPQYjqHOi5XXoHatrOu9g1cbVJJ31hLuCojaAa+i8n63E2y2Sc2P4svYdtFgirKdV/n3v/Vo8kJ0vYgmVaufkH5C+aPDVMfpO4QN1gLvib8Jd+nYRSbqNSaJuV0BJcUOxwwiU/hIpn8hv9</vt:lpwstr>
  </property>
  <property fmtid="{D5CDD505-2E9C-101B-9397-08002B2CF9AE}" pid="64" name="x1ye=52">
    <vt:lpwstr>4H+597khhkZAXZ6HqlDz9ihznJG/VxUpvrjYwiIBexDN39NfLbAyetv+be+Ytn7rlAkf/P0MEmIrlblEkvNW6m+fSPjo4sQDRj8EphA/OmABcpTnUvaRv5ly8NluWHUpyrlpbt0TrB2OxuparZwH5VKuyu8yGT0gWLj2Kasan0G3WZMkowLFqZcubjGw9HF3M23LLdnJVLNuF06wA7yOnOR0PhAfIljmiSnTH6pGuJEMWkvqHvJYQLiGyg8DXfq</vt:lpwstr>
  </property>
  <property fmtid="{D5CDD505-2E9C-101B-9397-08002B2CF9AE}" pid="65" name="x1ye=53">
    <vt:lpwstr>mZOppiGx9IYi/fxsf0j+MZVitkviMCj1AXMcwf7vAJtG9SddW0J6Enp+TNCRJptRSE1jj4dlbIGV0ty8eVAFtmeW3nDjYP4DgABN25dGCV8maJo1xHf7uHvEH8eLD628TxFWO9XDxoxn9S32JdKwFxlRAx0rCflMqtWoU8sqkCtuh5SHxDAe+UbkL+htA7/8/1tqnzoQEHxWxEnRWklueZHZJhnl/E80BzQ3kn6KzbrTM3bXDPRF9ReqQyuO4bH</vt:lpwstr>
  </property>
  <property fmtid="{D5CDD505-2E9C-101B-9397-08002B2CF9AE}" pid="66" name="x1ye=54">
    <vt:lpwstr>cz7l5E2F+GEWHGzxkxQHE2HlFsTsBmSSItwDSpbDA0qMiug6gNXGJ+R8INfXk8glmIaryHeBk5Dg8rkxmi/zFUUVG8n+/zkfjhL1hez3xlG9EX4K/CM2tx/v/SkGIo5V1sYip1ck1oXPDifjrQItAfQ+U1th6Mp1Bdy0FqMw5IAhLvoY0y0EGubainNVTgl68BpNQHnaxtN+NCN0CGjXHGjRLa5Qlo9Ickf9TN9tcxTplT3MFBUB6ypUc0QDuvu</vt:lpwstr>
  </property>
  <property fmtid="{D5CDD505-2E9C-101B-9397-08002B2CF9AE}" pid="67" name="x1ye=55">
    <vt:lpwstr>dd3mHrFMQmOPBl9feVi4Mj9lxZ6NIZ/qxucnqENXuM3w5qG8dHzWbXSukJcI11wOc3h+4uiPky1xF/2YMI4bjlNRPYf3jetgnF/14dQmhxMPu44k1bF75BRaYxjHGP+zbqxjNn814fyU6Ep4+0bKd8F546e82vU9pHotKM7wVkWJEUUVWDbRITK9ZzBkeOyeftz205YX7LiIYpCLZuOeCtfbVvUGYw5ooSrDyvC9hL4wX/Ukbn61pcLvlVBDgyJ</vt:lpwstr>
  </property>
  <property fmtid="{D5CDD505-2E9C-101B-9397-08002B2CF9AE}" pid="68" name="x1ye=56">
    <vt:lpwstr>2GNFx39UOh/DQzrCdeeoyqx3Kd12FRo7R3nM23MvWL2NOMR0OU1yPnVg1iNyEgk181dDHLr9JrJf9K8T3HbRqC5tUcqprOoMx+JSv7L4IXfwq7nSxWidB+2muBeC4V1O6PTqjF7SRvBSFGsCrrnd8pXWF0njcxp5zduBs1nm72TztNvtr43dM1cMrJ3Ex7U002ClyQJMK05vGEagjiOiZ0Gj9XJxLjxv+JFAjnO6ORi8O0pZ2SQr8cDIVj88MxD</vt:lpwstr>
  </property>
  <property fmtid="{D5CDD505-2E9C-101B-9397-08002B2CF9AE}" pid="69" name="x1ye=57">
    <vt:lpwstr>w2tmSr0Sr6UcLZqiomaYkLHR1kevl4Quut2jOEqBwhUjiwjAf8yymRjpooMjFt659FcTeKmqeqwg4cFApb8mmM7sY96Add1G/ry6xF4strqS5BkeshFReLOOTeZiAFNhei+4Sq1Ni4VFomvka+YyMH+K7Ga/yrtTGKl1sPxoKT5FrXDH+eDCfOHr7QB3LmMyWouPPaFVfnNRpIXvsgN+gF0eqV63cGKo+28Tots46JwgSte7VJyQ5IseDiPqAr+</vt:lpwstr>
  </property>
  <property fmtid="{D5CDD505-2E9C-101B-9397-08002B2CF9AE}" pid="70" name="x1ye=58">
    <vt:lpwstr>p9MZ2fQyVABmGZFxef/SWCU16WtFlemWGlN/m9x2nhedL2NV/9HQTrU1C4iz0SGxccw/K6bvNPRP2BRUmQT/ljDiio6K+v+NRpFLf1zkbTmHa/SB3ZsQblaaqX+d7JHdgka9xex9L4Ox9K05J2SbilN4gMNDTZCnrVXsWZ2jDnI9Imq6QqSv/8aVmSzglcseEydiQB11tfzW4L9b5PrAM35ylTCIRUYOsEAKu1gByskMLtGOdUH3868IeMGdDCf</vt:lpwstr>
  </property>
  <property fmtid="{D5CDD505-2E9C-101B-9397-08002B2CF9AE}" pid="71" name="x1ye=59">
    <vt:lpwstr>4x7/v76ACoyYq2zq3SG1qL3IWlMayZix0iiUvfwRcMeSn3mANLgYsd+ZqEXySCQ75IatGC0DetBBYMgzWh8eROFGvbuuwDA8pSL+9PVEoWa6CtbPCVPUtgayvWNJ86UDh5xTz/FahIeDIUU1Z9t6tYveE+hRXQQIjJR6U51UG8ZhRMoFSPB6exs/HOIyn4XKz4unb8tOBzdo6q+1sklgg5/ZBLAqe0ykk7GACIOm1ljru96YNvsbUVr8F+xzkbv</vt:lpwstr>
  </property>
  <property fmtid="{D5CDD505-2E9C-101B-9397-08002B2CF9AE}" pid="72" name="x1ye=6">
    <vt:lpwstr>MBWTrGXXmB3uJoLyByd4Po11djJmrxSgvE2P5Fin9FTkAIuFrnejLBtVZueEokgH4JVOAPMMBvy/EzFCteXDvzsgAnXbLi6nlJ7y1BtzhXTPGORfNtPJhRbRsSNIRP0RxEgJn1yR39klbpfCptCAHTIYTlTuyOAYdZ/7pkiCU7I1/XAbOMmGFxtwXREA1aJ7Sh2+FgLH+L314v3MPrxh6H1v2KQ8pl5zFTqiGGleO6GBOYtRAm5ewlVL+hpjaKx</vt:lpwstr>
  </property>
  <property fmtid="{D5CDD505-2E9C-101B-9397-08002B2CF9AE}" pid="73" name="x1ye=60">
    <vt:lpwstr>HKv49vD+vp0REgxDOd/2yN2FDmB+uZ7UvCrekm/cisAulWxeqlf9+8A+kr30lzGTGrUCJ3PQUiMU4RUBtOxyAXTLn5J8ilhUxLb+rNgFri/bldT6XZ1UQ/VK0Tprb+xooGGaiH/J4d24jZStVVHd8PtMQI4fdZyUKLenSCFhZWebhiUZjWmUYHhGNAe4hG67VOyogHSQwCW6WIh8AhLS8UggqHtrWBv3EyEXY2Ajn6zeK7cTNlt+l0kvP6k1eWA</vt:lpwstr>
  </property>
  <property fmtid="{D5CDD505-2E9C-101B-9397-08002B2CF9AE}" pid="74" name="x1ye=61">
    <vt:lpwstr>pHN4Y3jfPckHFs5VS3r73jFMh/2j457X8/h75oFdV1p98iZk/b72tZluh3g0MlcF+hQahoiavaInaAvO3H4e1F6uMj2A4yTOttDOKYnJPMfYXonw6qK2NssIdTCGxB5hUHvBBCSm+/8xc6nNZwZfYRX77ffxIiPLdDi3O6awsucMBkegzAkZs+dxlOlLhPwLNmlowLmmRAxS2jqx15SojTog/CQ4lZOyyPCSHzJ8giYou6rrhN6TzHv3ybncC5M</vt:lpwstr>
  </property>
  <property fmtid="{D5CDD505-2E9C-101B-9397-08002B2CF9AE}" pid="75" name="x1ye=62">
    <vt:lpwstr>TPDXNxRTc6LMoOSJmxEm97LcUlXp+I0BTdOk6LubQvVt4TFhsTx3/CLRtXl7cv+hf4W8Za8RPj9uYCCWTFVP2HFyYoFrC4x85DFH0J9CKxygKcVs6U+DwW2bXALIhr0QiP48DFiRXQaTDq49jGw7CJ0AnbTwN+pMYDq9WReLk+e95UWfPGy6ApL2MDckl/ULIe6cSPwcw2xdM6ZPZhVGIpWhPhT146lDvohscoSESNATEJkXDioUi1kApxih/wJ</vt:lpwstr>
  </property>
  <property fmtid="{D5CDD505-2E9C-101B-9397-08002B2CF9AE}" pid="76" name="x1ye=63">
    <vt:lpwstr>xiEFzSH1v99ZbAU2GM3UjqgHPeXpA8BdMYBEwzbUPmjPiFNq/jog+y05PEQgzMA6o/iIoEc9XS1AGR+/HS8Z0ToeCsOCQORXaJtSN9ltyqA2ECRzgbz0ShAU+J0/1ijFuj9OuY7uQ774YBZwyC6t8qAUtvbpGN8v7oRRWNStzKBW0zTLLvWq0h/8shqdUyfOsHKxSMJwiUl/+1TvikBeZ0tMC98yQX28HP4+MhHNtFj258mejeF+c2JMNBbRvPh</vt:lpwstr>
  </property>
  <property fmtid="{D5CDD505-2E9C-101B-9397-08002B2CF9AE}" pid="77" name="x1ye=64">
    <vt:lpwstr>G+WqgipyIVeUdyqGYSBqDz333+XtIZmujRNx9/FUpRXbg3JViBS/uTL69E26RMvCJ1B3r+LvA8L50HMT5TytZrXahPIOkZrHES2b+ZZZY8KYq31HCJKnpwH+DXY8UcD7+94qotLroZuSZvImXPVk4l7itd+7T4++lAakTR7nJelhlaXIh8VXvAGdjN6FJd+uuyfAEDQVGzFIrlv9dQ8RuhgsntaFXG12ojr1MX8rJIBOs+JEc4ZQXKl3ZbR+kXE</vt:lpwstr>
  </property>
  <property fmtid="{D5CDD505-2E9C-101B-9397-08002B2CF9AE}" pid="78" name="x1ye=65">
    <vt:lpwstr>833NytsC1PCIeTx7EB7hik6fPD492Df8a8q4l044EJV17aGIALAPypYOVow4pghtJNlxLwlCA3e0vhw+SOCCuQzm/jdyvaiD+zD2XSaL8/TSKVAI8pnOpEbUhMIUQ5EKRRVi+AaECp3IeoKa56JY+es2/IHRut7hQeNNi3Zl8b/gC2Kx+ZXV0tn7dLjp1udgc66vco7u2VWAk9I91yoEgFztH0heIaqx/2+57Y7gy9nLGpDGEf6QD3w7AEW/gob</vt:lpwstr>
  </property>
  <property fmtid="{D5CDD505-2E9C-101B-9397-08002B2CF9AE}" pid="79" name="x1ye=66">
    <vt:lpwstr>B6iB/OBcoJ/l1CBYAQZvvCjH5J3ND6Vzaj0e+M7+swwxpnYSPA6JBrYdn3Inx9iAfzYxk7vzvsO0cdA7DJzaN3Hh7ZiOHRi+c9KN8C5RkFpW3/cbuX62KKT6+s4ZiTG6kxb/NDa/oFabt0aYUJh/w3zqRC6D8xoqVz+30tfea60Nr8/kPtGNauBgP+/jDVNRFNHlSI+FfBWWQ7CERBdEEMkKBD3N2Z4e4WsvrPn0c6Tb+qe3MSfjZ9mSGDvDynK</vt:lpwstr>
  </property>
  <property fmtid="{D5CDD505-2E9C-101B-9397-08002B2CF9AE}" pid="80" name="x1ye=67">
    <vt:lpwstr>SEjCXZFfkQSoCCfaWj+3qQPqsmd3fVUIDjoaSU/dlUa1vOI1ffo1O28/f/rmzcUq/m8W9cKkUo3ddx1qQuN8VSCXcdsPLdtDEOpvw4eaYXpzvTKm+luzgYr5vIp9jScmu1k9EkRxFJfZZ0R6YvGQITEEwFEYbzSCM895CZTRDNen1+YkPDG71KMO6kfvv9IDnLp4cacLxCMY9fDWhkeJ1DQ42+ibhxAiyGwIjQRn8U1xEbUNGJjM9Qx3dDFiCpt</vt:lpwstr>
  </property>
  <property fmtid="{D5CDD505-2E9C-101B-9397-08002B2CF9AE}" pid="81" name="x1ye=68">
    <vt:lpwstr>XGmfULbb0LoyB8zSv8GOs1pe3Oz8UXjhNqTWbqoP2qcp+ynrAcimMJiuolpSpoR33je5Xw0zRGMEgHeWgxlxcYvAdbbF08rl8Ff+VsmsZZjkfVIR1AZtlbUzEZ0fLDojuWOoy5XzRUIlf3oHNcqvmt1oO2MOXlbsus9l/IM+7Um6AKr6cKQmSHQa5OMf229etkNYbltLjvFb1mVzI/YkToGRQhzd3ZZwHWcO6tBylsCQnMHaccnq7bvzlPfmE9n</vt:lpwstr>
  </property>
  <property fmtid="{D5CDD505-2E9C-101B-9397-08002B2CF9AE}" pid="82" name="x1ye=69">
    <vt:lpwstr>TGxBBuBKUqrzMJB8WFTSlipshL7eS4MVSIgLp0BoJ9hZDCBifJHP3hg2QhTPhW2wAPuT0TfhQORJfCXJU9AAFZGDe+Yk8CvYn7wPm7A/RS++lWKgLrWaz/Xel2+7cL8fA7ma2lC1jcPbxtNiS3ojFiHxWoz2EZCYL049aPCkFDNTCAXt+GDbq/egPlkXzRZVR5EwvOc8l/7q85/MJF5yjqU7lhBLmCX1NHUHMnxi7vB6eWRTJdCk8WhSmv/mNXp</vt:lpwstr>
  </property>
  <property fmtid="{D5CDD505-2E9C-101B-9397-08002B2CF9AE}" pid="83" name="x1ye=7">
    <vt:lpwstr>wgaepaiCe27Jo2YznMwEYOosMlprSNeGnN1dMU1xc9QXVaokT2ZG+aTK2IZzEvgfvYWPtotzRRa9O6wC2h/8997rH+BG76UN4r6Fk+nvCW3ax05Sn3Td0sxE4Yb0/vpCRgIB4oO6jb0GlqH0jghJnYT6AhKlbSGAfNwDYoHwotoNfsSVyffjDj683TQnl+u80Q6709w45gQlro3tTD9jh4xhMT3Xmfs5ZaRZyFbYRdxLDPc/r2jUTXAYFQ6e3WO</vt:lpwstr>
  </property>
  <property fmtid="{D5CDD505-2E9C-101B-9397-08002B2CF9AE}" pid="84" name="x1ye=70">
    <vt:lpwstr>g0szlxhkqHN4VDQqyX5c06d0nJc88tTf0si3SUWx38YDlQoW300WF2IIF1QS/TJA/dcQ8k/uzfoSBGlycLbt5+HnbPTr90Z1jn85Cq11kIdOzPQgf2SP/R5oiOydguyfKRjNQJkk5By75G1wjWJXpXv+4M+IXRwIXIFjvC4xIZPI8tAXOl5DDF97zHRtctO/xGtEEUiY++IzjeXv43UGvTcWpt66GZ7FAExkDtitZpBUhLEk2rfNivqm24wBh8C</vt:lpwstr>
  </property>
  <property fmtid="{D5CDD505-2E9C-101B-9397-08002B2CF9AE}" pid="85" name="x1ye=71">
    <vt:lpwstr>1c/oXCDs7NvpbZHGrBz4+MwwA59OF8y2i3Qdsa1oRUl1t+ylxuw8liWoqEkVZnDWatvNCYYcAT3bS+iLGwy79Wn2mUvMmlxPE2aktXmGSpzVFn7c1E39NURULBFDd+ww6MlzHT7bQB3tIiq5OJ+pradeNsXaH71Vtof+o2kfbgnNUIb3vKZQRtQIaW+eTkADYGCPsADjGmHwkTAZflqmxXonYxJXvPJJp2NItJets+i7knacsyi9J6ozFVkbyse</vt:lpwstr>
  </property>
  <property fmtid="{D5CDD505-2E9C-101B-9397-08002B2CF9AE}" pid="86" name="x1ye=72">
    <vt:lpwstr>4l25Q+qVnJjG4LdQMf66XJwMJPZ69cWYKibVAQQpRV1EHEJTWAX/HKAiIIX9IA6TNF6XeJ2PcPdUE6aje7aRAqmdHccvEecBsQOET9ZNnwDNDTYPtOAgIS5ysjt0P0HQ/hIj2phOYKULt38Yh3KDW0Qm1ruWKG0dZhfxEq9KMmMASjSHzW5GZw6lD7Qs5bYRkz/tRPwCKsXun1AojPw3mRvUG1aT2oNwA8J84gPcIoLepJLkfRtrAqMesBDNvbX</vt:lpwstr>
  </property>
  <property fmtid="{D5CDD505-2E9C-101B-9397-08002B2CF9AE}" pid="87" name="x1ye=73">
    <vt:lpwstr>bHQy0JhZ2FbaWxzw6PMIgS8SRIK2ymzWSJPXST+RrZnjgjdb9q56hKNED5glMf/y25YetkAwyMbnEDsptYcfFHAKflTSQFr3B2L19DKUb2Lte3HqNveotcamlBlXuWJocPW8xNeWNMP1QomUU0wMEoZXWJVNzTkraBD6+uQcITCgAuA968JhW6OTOkSLwZvTsYYFXobHdezOkt2LEp9OZzKO4wJ/om+ve6hkop3gSk1uV4K7y+2G0BxaHqStKU4</vt:lpwstr>
  </property>
  <property fmtid="{D5CDD505-2E9C-101B-9397-08002B2CF9AE}" pid="88" name="x1ye=74">
    <vt:lpwstr>kPTLoQsl25B4/XmKmXwnLzVeDiZHZwCfxVDpnUMsD8KILfP3B1hWLB1XCUePBIBvT//SPa06pEOuf5C5SUegpSNp9cnbRs7MoNxmed5lCWUSPGO3HOQe00joCi3Y7YtssK03ZGPNR1Gfo2rSBK0E5u50HwutUSgOg9LfqGrqW1bap5J4vRGmr2BdjvuW3ePb9QMLlK+eXYB8Tzs0yqH+3GXlAjAj6mx4Of1Wkc2bosVVbAT/jn/r6bj5JuMmB3Z</vt:lpwstr>
  </property>
  <property fmtid="{D5CDD505-2E9C-101B-9397-08002B2CF9AE}" pid="89" name="x1ye=75">
    <vt:lpwstr>m9KJFdvAElsDcssJ2Y60QfMvFPtb+XKvckQv7qJqqE7c8nB+PIvOiRcy91j2bxJbDWhtxoIrNW+rHOeBDCv6i2WU9vzTW9DSesec0/5L57vM67ygMF2H7EJPMnHkNhSFfXDxwKWIqfwMunDLBlvderEg1FGzyhIq1I4nPhJg3qO1O/USnZ7pJk2mWmRy4EYg649Bi8hWfa8Vt4M2N4gO9ECFFaD5U9+5MB14jRmWws8iTDEfjVOJWc3/phAjUb0</vt:lpwstr>
  </property>
  <property fmtid="{D5CDD505-2E9C-101B-9397-08002B2CF9AE}" pid="90" name="x1ye=76">
    <vt:lpwstr>jT4v/xdE3Pbz68zEBOtrFO/HJS5tUmD1jyAWTjFUROa/rlh6rFHNjQXN+3L8mM8EQPFIOqXV1i8w92imQusM3bLphVd0PPhzNfx5tp+TbWXaPNFvbZopcc5YAAjRrjWaW1+fsOYN+BhvWu2DBOx5jkQcgoYKiVuhOPjm2BTw7jcodq0IWDj4CR1Dcaq/qBxDgk9Fz1SF4QUxLAI3roDK8YbzgJFXgn3ETWo6sVQePj81Th1asK5hItfvyjTF5Iw</vt:lpwstr>
  </property>
  <property fmtid="{D5CDD505-2E9C-101B-9397-08002B2CF9AE}" pid="91" name="x1ye=77">
    <vt:lpwstr>fQnm7jbdzfEH4dFwfvUZBF6TWn1sGvuTMSs3y06dQeSEwjghOgMLVVwKrnbxtm5Ib9dOSQcjgARvoFB/NesndpBzttUAl0qZ3NbiYjLkWjuxjsgb/AAfjt8p36DZSXG1ytwfroKXwSbbDunMoiKrTw8XN1+Sw5z4OMTj/v/KqHANvxXWaeGPvQTb85u/4Mdg4ZI3txvM7rBZGzneEROqO3wGUKOY+FTv4IlgGmiEGBWy7mvE3xJkh96szn0oO+n</vt:lpwstr>
  </property>
  <property fmtid="{D5CDD505-2E9C-101B-9397-08002B2CF9AE}" pid="92" name="x1ye=78">
    <vt:lpwstr>VbteUE2J7+x5+GSPtx5juAnl1ZaNNOJ5vXnBXoON5vE8Do651yuL/P7RmX03H2AvSY9VXIwng3tkCFP5Dxi5Vgf5fkcrqJd2lgtcvtQRttozZju00lf/LVaqJi468gNVz9JLr6hzfmAL4U1a3K2C+am+pZrVDZMmvN8y06nwJa5bWg9CSmaaYUq63suRmBPXu3g7gGUOLZh74iEAvbZvpsy8gJmKtPBX9gPkHeu1uF5nGkOgY5H8vzTCnoWs7TB</vt:lpwstr>
  </property>
  <property fmtid="{D5CDD505-2E9C-101B-9397-08002B2CF9AE}" pid="93" name="x1ye=79">
    <vt:lpwstr>yWTmshvJ/9l79LJG82OUvAoygWbJJjRS6rpHd+h8KFcVxP0oZ/72c++qJH1B4UsJYznYwA/AM5vWIl6iqjhQc5kleTiS73BTpdYDCjtmYFXOQsI1kPd1mimMv+RKhe8PiWlYYKNtnPJcUrANE2LGKQgeURwH36J1YwRAE4ieIS3rgX/kFKuqcwsvTtZc8kvVwkzPdnaF1/8AmbRzki0blSs/7Ti72nNgByPj13odE8QxGozyh5Z/Kl0+CyG1Tl8</vt:lpwstr>
  </property>
  <property fmtid="{D5CDD505-2E9C-101B-9397-08002B2CF9AE}" pid="94" name="x1ye=8">
    <vt:lpwstr>AmqtPG0lYRWZxqLXPcoxZ6W8qJf8TfIc/PyV43zKo2kMT3vqTDWY1N/kO2yALbpCHRPwTXzZ3ekfm6u20CkWwPGUkBS7c4+W1MwNwvqVp++d8FNQ83cw3Zi4OuUgUXP8zazg9g7yjh4v97SMVchb51sxo9efMGJZYnk9MxGNx/7Jg/JO4dHZjlvygT3rdMsNW16pyX5MNJ0coDkbkL9dEIqjX4vidE8r9hPn70+579rpbxVTyl1kxC8r+RfstZ/</vt:lpwstr>
  </property>
  <property fmtid="{D5CDD505-2E9C-101B-9397-08002B2CF9AE}" pid="95" name="x1ye=80">
    <vt:lpwstr>n6n7umwewBt7XTKF2dVE08CL5SqxwjLZfyVNHi6XuTBGpN72sxyoTL/Ih2vyr9aTbfqROPzKNk0WHkwmmMY6wIw2/W7MrmRwXcdvP3abt9puyNnGF2bA2Ui8ZPLDXDzeAkPv1EPERhHmKXh69LF6V+upjhAyL+rTdj9HTFB8ZsNzNw3sR2yFlFDUQWm+NDyUECOCNAAFQf34fhAxPNPXrlHETN4ISIUSgb18F/i/6dE4fir6t94yoi36aXgpOEx</vt:lpwstr>
  </property>
  <property fmtid="{D5CDD505-2E9C-101B-9397-08002B2CF9AE}" pid="96" name="x1ye=81">
    <vt:lpwstr>XQoyDuUhd5EhjeIpTqr5TFk+D6zEeMEsuIl1gAzE2IVfWcSFm1tOtHL9xYXPukS9D+CMnB8f9juCZLI9OBBLTTW/sMbOGbuGElszKKclgyJB/bboZz1s+vURTVTGMY6oHbElKe/dpYOumAGxwDS6iq/BzZUxvGYq6VcVnHQH88guKeUh+P4iBCpJ5KXP0zuBPaFoDYZVICABQEvE5cQoisK/X+gaz2RFC++W5NFqOJvGeRUTSNVS8SVs2VBlz1z</vt:lpwstr>
  </property>
  <property fmtid="{D5CDD505-2E9C-101B-9397-08002B2CF9AE}" pid="97" name="x1ye=82">
    <vt:lpwstr>i+9XRDgkPvERy2m9jMJ/K1Btn+PnXQNLG64UiwrYOjOAEo4GBCjWyJ3DOLp47JTQn4JhPoA8abMxJZC+thgI/5hdpEEBc32q2+q6/hxtlcoozxaNF5qAmlCuJgyhew5uZVw+U2E9+UnFpGCIOGREj08N/1igtRZnZFKRzreNhsPiS1yHkC+19+niW+CTjezPXjN3BgKakR40OfXhRSmL2hVhdKnSnGu4P/VcjxzWZOtdvUl7VenUZ9WHQ5B/RBR</vt:lpwstr>
  </property>
  <property fmtid="{D5CDD505-2E9C-101B-9397-08002B2CF9AE}" pid="98" name="x1ye=83">
    <vt:lpwstr>ogkJKbmA1N9LjEaQBXImuCZIF6zbN0kEdAFokbT/ajt/OlEJDRyJdX1lnFp9uMI6oBjHpDZckSpz2JJXglSHePF1SK+CarsP8522Fw3c3BnfnSJd6tzUr4ekSUdNcLvo5lvJSBa+v+35ZhsbrLcW4T2XQqpXUefYCfaB7Mf4OfZfUsrxZqAaHTz2ImYqNewW7rZrTDdBLNkh08HiGAZOotO3L9rNQ89ydafrdYkrATfcQwEUpJykn1ZP/oYvvl1</vt:lpwstr>
  </property>
  <property fmtid="{D5CDD505-2E9C-101B-9397-08002B2CF9AE}" pid="99" name="x1ye=84">
    <vt:lpwstr>WIY8+mvniCM+0fR6dfqoD5a1Q2oMxIDK6/YRRhiFsuIltfhqKgoZ4y3RP6Fs3YwSDskt9KB9mz1fB8GHOTGCOlkL1CwTXznrkjckXEunYTniNdfbfpc/kz2B16uVjN8Pe9rDN9DnEiqM/asL34+S0Vu+fqazJuPa/ir0mWjusT/150UdDa2+ClFEw+eYi3x7s2sYg8LUiZe4MhY36d3O3zbe8K9FimIxoJB/wK3ET16N6/PXcZWsDmAKUMgitxs</vt:lpwstr>
  </property>
  <property fmtid="{D5CDD505-2E9C-101B-9397-08002B2CF9AE}" pid="100" name="x1ye=85">
    <vt:lpwstr>wecFrWfbrNMpYgsafpGii8Aafp2w0MELwTwg+wv8f5eHPh81U9vYyPIvbHNU34Bf+PAVa185ULiv/Zcp6NLr24YSaCBLNgWbw5wV5h6eAdbk4GZhwXA9iiztez+yvuMtCz113iX/Dq12OYEDyCjdk30i9ryz7JfdjknihSfvXlO/1oAF8v4uMCjgTbeEi0gifR5JzIxdjA6z+wYIXvTfcB6Lsd+h9IgjYqFH4L1gzfH/Qy3UWsbnVpA3OCHwtBe</vt:lpwstr>
  </property>
  <property fmtid="{D5CDD505-2E9C-101B-9397-08002B2CF9AE}" pid="101" name="x1ye=86">
    <vt:lpwstr>MiQhQgtzJC4woOaaiiygp1/5gvIxZ7oT8Kf7mthQnTTmj7jxv0gmmxzljuEhcIKgHgRTBVYISGTgTPoJoU2rCscCe5d2ne8Aj8skxvAGupK37dgcFRpx+7swQ82Er1bZglh+fkQhsnEWLxOHh2GKvSlJopI3UD/oyqBXmZMZbgmYkDS4Q227NpCslTMluOxXw8Yig5A88bbuQ2Qy3UNNjejlfE2p42JHn1vnjxyxI9YuvP8dIX5VL1O2RWSwpPN</vt:lpwstr>
  </property>
  <property fmtid="{D5CDD505-2E9C-101B-9397-08002B2CF9AE}" pid="102" name="x1ye=87">
    <vt:lpwstr>oBa9ydMvg9L8LM7mUY5lITE8mfJGcTdEa9l5qVFD+1mZirsJ+uVFp2ekNA4M0JWDuYx8ucOrHFj+SBbs+tGK0ajt+iEwCCxOxrnBPjB6HVUbKVNp6EVsNiNVcj7SLUkdqNZBHjTI+N1PMSI3AEIx2l4AINH95rgedUNDKEQXtfvw3jjsQ2wcsNB5WSPEKTNZ56iBpKfVkG95noQRjdQAxBWfZ6d3+/5bJZMtXQAD7rQPGitbQxSDiJq2Nmem0IL</vt:lpwstr>
  </property>
  <property fmtid="{D5CDD505-2E9C-101B-9397-08002B2CF9AE}" pid="103" name="x1ye=88">
    <vt:lpwstr>NIC8a8xXUC2phzApk36RBGh4HoSffUUqrk7BsO2EMkEqHISx4zj9jn+ItvAfbD06sipOvWDFTiu+Ljni7SN+f3Fnvxg6Vo59WygWhjeXI/sVfwtZaslLyFmXRfzTVvoXLBkatXQCTFSVdr8frGm3r+yoruWYo6ki+PgPsXk0b+mMbmdX4SX2QxNeg4kKr/XwHSrhWoAA7jVwUck93efr6Mn+SUsjHy+G9hDRxC3GEpzFL8p3swojva12LiObJEX</vt:lpwstr>
  </property>
  <property fmtid="{D5CDD505-2E9C-101B-9397-08002B2CF9AE}" pid="104" name="x1ye=89">
    <vt:lpwstr>q7cyMn+5Vqce3Lp4vc0US6xqpgRQDzf50OACslYuM8qXSaHjM+NhBi4JCkcpa7xpMVG54BTwtRfca6CxInqAz9ojU1wywDtR+a2yhVeNe6XXh7lMI30O95Q5GbjkfimZ7GDtvUBSTo+8hIvbODDtEmMwkr2/wzwHMG16741/DvZ2bN8FWUXjgqiZc33GOWCeo7OMsqobP6mRelW+pyr1ofRtgugOMRJUqb69w2DcLqju8K+9tkwRyAbLDL6pr8/</vt:lpwstr>
  </property>
  <property fmtid="{D5CDD505-2E9C-101B-9397-08002B2CF9AE}" pid="105" name="x1ye=9">
    <vt:lpwstr>FlGXKDEz5DH+7JYsuGKf5gyt/e5kpplEalJJ/y9w3v3Fj8GQ/Sw1T8wQLz0fdBnypFCRJpxZU2c4BpyiQG2vbEV8kpfPvhqrYVvzUaqLaJSzkWeQ6H6/VK9zRNAeO7TgSvgqA4b6qH9XQWrthn//0OvSN8mT+booQFUmgyJKoxEwfK8sQSXPbiAgcnxzaisBc/xzohUkbv8NfZAj1UYKx5ZPlNY3N3zdp323s77wT99SEUz7ujjhP+NDNG0biSa</vt:lpwstr>
  </property>
  <property fmtid="{D5CDD505-2E9C-101B-9397-08002B2CF9AE}" pid="106" name="x1ye=90">
    <vt:lpwstr>NUhoJma9ksaYVXRmzCzRk94gDhanjSFwtWGIz761wXZuyyCykO9cwpmBjGp4yLEHKq+E2o59g0xgg11XeRwHifui2Yl/5AEDS5ihzeibiWMAJ2QS+urCqc+vxncqD+zrL5tqBLcZuz96ao+mN5hjhQHCYjBeBypgb0Lb9O2uzY7s4TQ1SANbgDCeADClvZ1kjsvYy4s97hMoH9uqUuo/mQWPTrHqgKJFyGQD2wieLXbhd3YpHJeOOgMgwWTenxd</vt:lpwstr>
  </property>
  <property fmtid="{D5CDD505-2E9C-101B-9397-08002B2CF9AE}" pid="107" name="x1ye=91">
    <vt:lpwstr>TkKIiSF6ZYFZhNJF85QXhGUHEy/7VeMTGLC4qHzc756tDXTvu1l5Tg8g6iK/LIIYPG6qUy5kVCHTtPQmgVLRDqvtVk+vx1bgwGwufDyPzBefFrTIG+Lmeak9i1onBn8i1wJOXhWq/1MZIOYL0Iat9lOFIBXOoGRmim8lx1mruySG/mYfyoXy2FAxsLg9SDgtagzI0iypkq1+vdJwSedC8B2ogKITpXa6N13c/rQxODtStkNbEhupSJX9EA43ME9</vt:lpwstr>
  </property>
  <property fmtid="{D5CDD505-2E9C-101B-9397-08002B2CF9AE}" pid="108" name="x1ye=92">
    <vt:lpwstr>CyXWu9+cZgK3k4S2pRRNXUTPFhAItA+yUY//rzjQrfEbtCf2zt+cGMnKIwCKL5wb7PkRG8uoaFAeUQJ0hIVrEnH3W/kcZF98gbTcG9Fs704vkep4iomMFUxmOpK350ElFv9FzufES/JJGf3/ErkP4k1bSOvCGhPFB6/RrOKfp4kSq6jh7sCOZq4ApaiZS/yui9Z4fBwFx1D0S/tFsaIuTlIq1UVWQX/gyF2G+69RTUVaEYOGYuL86wtyB4U3qjk</vt:lpwstr>
  </property>
  <property fmtid="{D5CDD505-2E9C-101B-9397-08002B2CF9AE}" pid="109" name="x1ye=93">
    <vt:lpwstr>XJEtH1KtPBEVgsHyn9rI6Zi75bp6TQMTiC07nNIWH765ugKeyERsnC6FtiXccjrP7YWuUfX8pJPtknrebJVIqNElFKjgKuw7OMZgyhvMm/pfdrvH6SbCg/CB1jxK8wopYY3NL7L7p3EtJgVcKFfEPV4vQ9DuIeYfIbLNnSV1w7HfeLtVpFwkiboPD/hh3VX+3xmmfi3wuItbLJlif2eQzddQlGCp9VjbHvWL9UasuEYnmu1Kr5BsC9cprX0WtBv</vt:lpwstr>
  </property>
  <property fmtid="{D5CDD505-2E9C-101B-9397-08002B2CF9AE}" pid="110" name="x1ye=94">
    <vt:lpwstr>2PQ47gN+IQyt/2rw7o9f465Ai+wlardsurcqYRUNj/CPIL3vvt5mr4xXn42zRQOL1PtNWcVmZsQ8YMmowPvqWPsekSepicU7Tg7Dqi0Crs4K801jHCk9WWcLWw+QmImYb48qvUh8gPtI6vpBrjP113wbY902KwY7HzexiaZgLVLxMpH0e+VF8QqjL9wWT1vkdn4j3aAabCMor4YSwX+lKkB1qAFVTHEpYUWYwd/WUcLNC2rKxD4k6WZJl2NiUtZ</vt:lpwstr>
  </property>
  <property fmtid="{D5CDD505-2E9C-101B-9397-08002B2CF9AE}" pid="111" name="x1ye=95">
    <vt:lpwstr>gW0VRA9TcFDCc4AnD2ePJF+SinGU6eJksLMp/AyZeHbQIXYsHcL1VfYjXZQRphHimeL5w9/1rp0EMt3UW4lUfUjXL8BdZbZ50jLToVriFLXO0ew4Auz4ctsnzVHILimISQbIF1DG1/CXWNDfo1s1vk3+GkZ1XIBna8V8xoju1arxoJzBtbhupA3AsPGyogtSx1fvzFAIWviOMdr1Sg1FMSMUpgsIpg3syVKBdzVzFRAT22ifT63YjmeSAM/RA6O</vt:lpwstr>
  </property>
  <property fmtid="{D5CDD505-2E9C-101B-9397-08002B2CF9AE}" pid="112" name="x1ye=96">
    <vt:lpwstr>Pw1uYb9ioFmWQ6xjS/ACfxBSmj3SKWdCDOTYC/qTwbcQAp4EzjD6botb9zCa2Fj6bK4iQXnPOF2Mw4XtYm996lesmPKhRXCJKoIrv7FQ5yJaB/O9epRDavTdBKIl00LJIF7dPwMQHK7L2jb6m3D5yxvMqt/eIzGUoz6GYGztwJN6tPYEds20oOI7qduVfI4ERSDs6NdY3EbbbYmhpGpxeITscqf6oyGL4mpyVUVJual5Hnw+MFsTw43SJaFSmEW</vt:lpwstr>
  </property>
  <property fmtid="{D5CDD505-2E9C-101B-9397-08002B2CF9AE}" pid="113" name="x1ye=97">
    <vt:lpwstr>oMy05fL7QvAvjmzvd1Ee0aeHAFJ27vqcW/xgQZL1UilSidVXsDkvd0tSopT4SiGLry/4qZ0HFQbwfkJBA9UDu10USSkNWIwLOVFC9bzVxYombzPhzYu6IQlfGg6uu8nNmeNilJxYCiqnVlK6VVzWd8u0+0qIhjRP7HEhnzSD9PcJroY8+YVPi6XiNptRvFe1tgR9r4XUiWBvGbTkMBjWjWRejJSWA8za7fgWYtaSFOANYoV+3lS/dtYF6QhFuBf</vt:lpwstr>
  </property>
  <property fmtid="{D5CDD505-2E9C-101B-9397-08002B2CF9AE}" pid="114" name="x1ye=98">
    <vt:lpwstr>8QTbguv70E58A2Laa7Fxc4t2H3XE85TlqBD2/LdAuRZ05V+NC5qoKMEoRZquYMXNUrLXT0n8+Vjhr4LADdU5SXUv5WJvxFR+9kSdD/TbdfG1xG3Qp7P1zHZUB0xJmBT8VYAYi/vBlv8NeVFUcS3J8NV674enugS4Omz/DvY7anW+x0Ufft/p4OZL8d7qfxWVdVyl3+elwf0nv9wqcVcXSayG7uKUPYKiG4OhJxNmOQm9fCpeDanvw472Xt2RfTh</vt:lpwstr>
  </property>
  <property fmtid="{D5CDD505-2E9C-101B-9397-08002B2CF9AE}" pid="115" name="x1ye=99">
    <vt:lpwstr>yqdNOnRgx4zggHnssL6Paer3508Ummtu/3yOZsceQL+GL7H9jO/pXDriCkYLzT4H4fcCmz7PoltuIKLT+DpFGx+7atartRoHOw0O5z66orvxaX7eVUYJ6wVJzAN8KqN7I9G+a5iqGR6Ois60BrA3Brccsm/Vvq0i4QJBGpVX83Yka0HvAjviUhbrIq4gHaLlxCXsw7KgV8Le3MVV7tSQ1nVGBL+jQXZ42z3GMHR1HIYP6461oUH+CmfSyvkTGEN</vt:lpwstr>
  </property>
</Properties>
</file>